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1F7C" w14:textId="080E4F45" w:rsidR="00E20F09" w:rsidRPr="00E20F09" w:rsidRDefault="00E20F09" w:rsidP="00E20F09">
      <w:pPr>
        <w:jc w:val="right"/>
      </w:pPr>
      <w:r w:rsidRPr="00E20F09">
        <w:rPr>
          <w:rFonts w:ascii="Arial" w:hAnsi="Arial" w:cs="Arial"/>
          <w:b/>
          <w:sz w:val="22"/>
          <w:szCs w:val="22"/>
        </w:rPr>
        <w:t xml:space="preserve">Załącznik nr 1 </w:t>
      </w:r>
      <w:r w:rsidRPr="00E20F09">
        <w:rPr>
          <w:rStyle w:val="FontStyle11"/>
        </w:rPr>
        <w:t xml:space="preserve">do zarządzenia </w:t>
      </w:r>
      <w:r w:rsidR="000C7C12">
        <w:rPr>
          <w:rStyle w:val="FontStyle11"/>
        </w:rPr>
        <w:t>67/2026</w:t>
      </w:r>
    </w:p>
    <w:p w14:paraId="672AB0E9" w14:textId="77777777" w:rsidR="00E20F09" w:rsidRPr="00E20F09" w:rsidRDefault="00E20F09" w:rsidP="00E20F09">
      <w:pPr>
        <w:jc w:val="right"/>
        <w:rPr>
          <w:rFonts w:ascii="Arial" w:hAnsi="Arial" w:cs="Arial"/>
          <w:bCs/>
          <w:sz w:val="12"/>
          <w:szCs w:val="12"/>
        </w:rPr>
      </w:pPr>
    </w:p>
    <w:p w14:paraId="6BD1C4D1" w14:textId="757E3C46" w:rsidR="00E20F09" w:rsidRPr="00E20F09" w:rsidRDefault="00E20F09" w:rsidP="00E20F09">
      <w:pPr>
        <w:jc w:val="right"/>
        <w:rPr>
          <w:rFonts w:ascii="Arial" w:hAnsi="Arial" w:cs="Arial"/>
          <w:bCs/>
          <w:sz w:val="22"/>
          <w:szCs w:val="22"/>
        </w:rPr>
      </w:pPr>
      <w:r w:rsidRPr="00E20F09">
        <w:rPr>
          <w:rFonts w:ascii="Arial" w:hAnsi="Arial" w:cs="Arial"/>
          <w:bCs/>
          <w:sz w:val="22"/>
          <w:szCs w:val="22"/>
        </w:rPr>
        <w:t xml:space="preserve">Warszawa </w:t>
      </w:r>
      <w:r w:rsidR="000C7C12">
        <w:rPr>
          <w:rFonts w:ascii="Arial" w:hAnsi="Arial" w:cs="Arial"/>
          <w:bCs/>
          <w:sz w:val="22"/>
          <w:szCs w:val="22"/>
        </w:rPr>
        <w:t>11.09.2026 r.</w:t>
      </w:r>
    </w:p>
    <w:p w14:paraId="69786E86" w14:textId="77777777" w:rsidR="00E20F09" w:rsidRPr="00E20F09" w:rsidRDefault="00E20F09" w:rsidP="00E20F09">
      <w:pPr>
        <w:jc w:val="right"/>
        <w:rPr>
          <w:rFonts w:ascii="Arial" w:hAnsi="Arial" w:cs="Arial"/>
          <w:bCs/>
          <w:sz w:val="12"/>
          <w:szCs w:val="12"/>
        </w:rPr>
      </w:pPr>
    </w:p>
    <w:p w14:paraId="4C34FA66" w14:textId="77777777" w:rsidR="00E20F09" w:rsidRPr="00E20F09" w:rsidRDefault="00E20F09" w:rsidP="00E20F09">
      <w:pPr>
        <w:pStyle w:val="Nagwek1"/>
        <w:rPr>
          <w:rFonts w:ascii="Arial" w:hAnsi="Arial" w:cs="Arial"/>
          <w:sz w:val="22"/>
          <w:szCs w:val="22"/>
        </w:rPr>
      </w:pPr>
      <w:r w:rsidRPr="00E20F09">
        <w:rPr>
          <w:rFonts w:ascii="Arial" w:hAnsi="Arial" w:cs="Arial"/>
          <w:sz w:val="22"/>
          <w:szCs w:val="22"/>
        </w:rPr>
        <w:t>OGŁOSZENIE</w:t>
      </w:r>
    </w:p>
    <w:p w14:paraId="2776EE3A" w14:textId="77777777" w:rsidR="00E20F09" w:rsidRPr="00E20F09" w:rsidRDefault="00E20F09" w:rsidP="00E20F09">
      <w:pPr>
        <w:pStyle w:val="Tekstpodstawowy3"/>
        <w:rPr>
          <w:rFonts w:ascii="Arial" w:hAnsi="Arial" w:cs="Arial"/>
          <w:sz w:val="22"/>
          <w:szCs w:val="22"/>
        </w:rPr>
      </w:pPr>
      <w:r w:rsidRPr="00E20F09">
        <w:rPr>
          <w:rFonts w:ascii="Arial" w:hAnsi="Arial" w:cs="Arial"/>
          <w:sz w:val="22"/>
          <w:szCs w:val="22"/>
        </w:rPr>
        <w:t xml:space="preserve">DYREKTORA SAMODZIELNEGO ZESPOŁU PUBLICZNYCH ZAKŁADÓW LECZNICTWA OTWARTEGO WARSZAWA - MOKOTÓW W WARSZAWIE </w:t>
      </w:r>
    </w:p>
    <w:p w14:paraId="189DF260" w14:textId="77777777" w:rsidR="00E20F09" w:rsidRPr="00E20F09" w:rsidRDefault="00E20F09" w:rsidP="00E20F09">
      <w:pPr>
        <w:pStyle w:val="Tekstpodstawowy3"/>
        <w:rPr>
          <w:rFonts w:ascii="Arial" w:hAnsi="Arial" w:cs="Arial"/>
          <w:sz w:val="22"/>
          <w:szCs w:val="22"/>
        </w:rPr>
      </w:pPr>
      <w:r w:rsidRPr="00E20F09">
        <w:rPr>
          <w:rFonts w:ascii="Arial" w:hAnsi="Arial" w:cs="Arial"/>
          <w:sz w:val="22"/>
          <w:szCs w:val="22"/>
        </w:rPr>
        <w:t xml:space="preserve">ul. </w:t>
      </w:r>
      <w:r w:rsidRPr="00E20F09">
        <w:rPr>
          <w:rFonts w:ascii="Arial" w:hAnsi="Arial" w:cs="Arial"/>
          <w:sz w:val="22"/>
          <w:szCs w:val="22"/>
          <w:lang w:val="pl-PL"/>
        </w:rPr>
        <w:t xml:space="preserve">A.J. </w:t>
      </w:r>
      <w:r w:rsidRPr="00E20F09">
        <w:rPr>
          <w:rFonts w:ascii="Arial" w:hAnsi="Arial" w:cs="Arial"/>
          <w:sz w:val="22"/>
          <w:szCs w:val="22"/>
        </w:rPr>
        <w:t>Madalińskiego 13</w:t>
      </w:r>
    </w:p>
    <w:p w14:paraId="7E681567" w14:textId="77777777" w:rsidR="00E20F09" w:rsidRPr="00E20F09" w:rsidRDefault="00E20F09" w:rsidP="00E20F09">
      <w:pPr>
        <w:pStyle w:val="Tekstpodstawowy3"/>
        <w:jc w:val="left"/>
        <w:rPr>
          <w:rFonts w:ascii="Arial" w:hAnsi="Arial" w:cs="Arial"/>
          <w:sz w:val="10"/>
          <w:szCs w:val="10"/>
        </w:rPr>
      </w:pPr>
    </w:p>
    <w:p w14:paraId="7A0A0A06" w14:textId="77777777" w:rsidR="00E20F09" w:rsidRPr="00E20F09" w:rsidRDefault="00E20F09" w:rsidP="00E20F09">
      <w:pPr>
        <w:pStyle w:val="Tekstpodstawowy3"/>
        <w:jc w:val="left"/>
        <w:rPr>
          <w:rFonts w:ascii="Arial" w:hAnsi="Arial" w:cs="Arial"/>
          <w:sz w:val="22"/>
          <w:szCs w:val="22"/>
        </w:rPr>
      </w:pPr>
      <w:r w:rsidRPr="00E20F09">
        <w:rPr>
          <w:rFonts w:ascii="Arial" w:hAnsi="Arial" w:cs="Arial"/>
          <w:sz w:val="22"/>
          <w:szCs w:val="22"/>
        </w:rPr>
        <w:t>w sprawie: przeprowadzenia postępowania konkursowego na świadczenia zdrowotne</w:t>
      </w:r>
    </w:p>
    <w:p w14:paraId="6E2F80E3" w14:textId="2087C297" w:rsidR="00E20F09" w:rsidRPr="00E20F09" w:rsidRDefault="00E20F09" w:rsidP="00E20F09">
      <w:pPr>
        <w:jc w:val="both"/>
        <w:rPr>
          <w:rFonts w:ascii="Arial" w:hAnsi="Arial" w:cs="Arial"/>
          <w:b/>
          <w:sz w:val="22"/>
          <w:szCs w:val="22"/>
        </w:rPr>
      </w:pPr>
      <w:r w:rsidRPr="00E20F09">
        <w:rPr>
          <w:rFonts w:ascii="Arial" w:hAnsi="Arial" w:cs="Arial"/>
          <w:b/>
          <w:sz w:val="22"/>
          <w:szCs w:val="22"/>
        </w:rPr>
        <w:t xml:space="preserve">Na podstawie art. 26, 27 ustawy z dnia 15 kwietnia 2011 r. o działalności leczniczej (tekst jednolity </w:t>
      </w:r>
      <w:r w:rsidR="000C7C12">
        <w:rPr>
          <w:rFonts w:ascii="Arial" w:hAnsi="Arial" w:cs="Arial"/>
          <w:b/>
          <w:sz w:val="22"/>
          <w:szCs w:val="22"/>
        </w:rPr>
        <w:t>Dz. U. z 2026 r. poz. 156</w:t>
      </w:r>
      <w:r w:rsidRPr="00E20F09">
        <w:rPr>
          <w:rFonts w:ascii="Arial" w:hAnsi="Arial" w:cs="Arial"/>
          <w:b/>
          <w:sz w:val="22"/>
          <w:szCs w:val="22"/>
        </w:rPr>
        <w:t xml:space="preserve">) ogłaszam </w:t>
      </w:r>
    </w:p>
    <w:p w14:paraId="7D00ADE5" w14:textId="77777777" w:rsidR="00E20F09" w:rsidRPr="00E20F09" w:rsidRDefault="00E20F09" w:rsidP="00E20F09">
      <w:pPr>
        <w:pStyle w:val="Akapitzlist"/>
        <w:widowControl w:val="0"/>
        <w:numPr>
          <w:ilvl w:val="0"/>
          <w:numId w:val="53"/>
        </w:numPr>
        <w:ind w:left="284" w:hanging="284"/>
        <w:jc w:val="both"/>
        <w:rPr>
          <w:rFonts w:ascii="Arial" w:hAnsi="Arial" w:cs="Arial"/>
          <w:sz w:val="12"/>
          <w:szCs w:val="12"/>
        </w:rPr>
      </w:pPr>
      <w:r w:rsidRPr="00E20F09">
        <w:rPr>
          <w:rFonts w:ascii="Arial" w:hAnsi="Arial" w:cs="Arial"/>
          <w:sz w:val="22"/>
          <w:szCs w:val="22"/>
        </w:rPr>
        <w:t>konkurs na udzielanie świadczeń zdrowotnych wykonywanych przez pielęgniarki/ pielęgniarzy prowadzących działalność leczniczą w Przychodni lekarskiej w  wybranych jednostkach i komórkach organizacyjnych SZPZLO Warszawa – Mokotów, w których udzielane są ww. świadczenia;</w:t>
      </w:r>
    </w:p>
    <w:p w14:paraId="63481232" w14:textId="77777777" w:rsidR="00E20F09" w:rsidRPr="00E20F09" w:rsidRDefault="00E20F09" w:rsidP="00E20F09">
      <w:pPr>
        <w:pStyle w:val="Akapitzlist"/>
        <w:widowControl w:val="0"/>
        <w:ind w:left="284"/>
        <w:jc w:val="both"/>
        <w:rPr>
          <w:rFonts w:ascii="Arial" w:hAnsi="Arial" w:cs="Arial"/>
          <w:sz w:val="12"/>
          <w:szCs w:val="12"/>
        </w:rPr>
      </w:pPr>
    </w:p>
    <w:p w14:paraId="5EEEE35A" w14:textId="23DE06BC" w:rsidR="00E20F09" w:rsidRPr="00E20F09" w:rsidRDefault="00E20F09" w:rsidP="00E20F09">
      <w:pPr>
        <w:jc w:val="both"/>
        <w:rPr>
          <w:rFonts w:ascii="Arial" w:hAnsi="Arial" w:cs="Arial"/>
          <w:sz w:val="22"/>
          <w:szCs w:val="22"/>
        </w:rPr>
      </w:pPr>
      <w:r w:rsidRPr="00E20F09">
        <w:rPr>
          <w:rFonts w:ascii="Arial" w:hAnsi="Arial" w:cs="Arial"/>
          <w:b/>
          <w:sz w:val="22"/>
          <w:szCs w:val="22"/>
        </w:rPr>
        <w:t>Ustala się kryteria oceny ofert</w:t>
      </w:r>
      <w:r w:rsidRPr="00E20F09">
        <w:rPr>
          <w:rFonts w:ascii="Arial" w:hAnsi="Arial" w:cs="Arial"/>
          <w:sz w:val="22"/>
          <w:szCs w:val="22"/>
        </w:rPr>
        <w:t xml:space="preserve">, którymi są: cena za godzinę, kwalifikacje zawodowe, </w:t>
      </w:r>
    </w:p>
    <w:p w14:paraId="0D94CFB6" w14:textId="77777777" w:rsidR="00E20F09" w:rsidRPr="00E20F09" w:rsidRDefault="00E20F09" w:rsidP="00E20F09">
      <w:pPr>
        <w:jc w:val="both"/>
        <w:rPr>
          <w:rFonts w:ascii="Arial" w:hAnsi="Arial" w:cs="Arial"/>
          <w:sz w:val="12"/>
          <w:szCs w:val="12"/>
        </w:rPr>
      </w:pPr>
    </w:p>
    <w:p w14:paraId="20F12EB1" w14:textId="2527BD30" w:rsidR="00E20F09" w:rsidRPr="00E20F09" w:rsidRDefault="00E20F09" w:rsidP="00E20F09">
      <w:pPr>
        <w:jc w:val="both"/>
        <w:rPr>
          <w:rFonts w:ascii="Arial" w:hAnsi="Arial" w:cs="Arial"/>
          <w:sz w:val="22"/>
          <w:szCs w:val="22"/>
        </w:rPr>
      </w:pPr>
      <w:r w:rsidRPr="00E20F09">
        <w:rPr>
          <w:rFonts w:ascii="Arial" w:hAnsi="Arial" w:cs="Arial"/>
          <w:b/>
          <w:sz w:val="22"/>
          <w:szCs w:val="22"/>
        </w:rPr>
        <w:t>Czas trwania umowy:</w:t>
      </w:r>
      <w:r w:rsidRPr="00E20F09">
        <w:rPr>
          <w:rFonts w:ascii="Arial" w:hAnsi="Arial" w:cs="Arial"/>
          <w:sz w:val="22"/>
          <w:szCs w:val="22"/>
        </w:rPr>
        <w:t xml:space="preserve"> od 01.</w:t>
      </w:r>
      <w:r w:rsidR="00C90557">
        <w:rPr>
          <w:rFonts w:ascii="Arial" w:hAnsi="Arial" w:cs="Arial"/>
          <w:sz w:val="22"/>
          <w:szCs w:val="22"/>
        </w:rPr>
        <w:t>10</w:t>
      </w:r>
      <w:r w:rsidRPr="00E20F09">
        <w:rPr>
          <w:rFonts w:ascii="Arial" w:hAnsi="Arial" w:cs="Arial"/>
          <w:sz w:val="22"/>
          <w:szCs w:val="22"/>
        </w:rPr>
        <w:t>.202</w:t>
      </w:r>
      <w:r w:rsidR="009F6E50">
        <w:rPr>
          <w:rFonts w:ascii="Arial" w:hAnsi="Arial" w:cs="Arial"/>
          <w:sz w:val="22"/>
          <w:szCs w:val="22"/>
        </w:rPr>
        <w:t>6</w:t>
      </w:r>
      <w:r w:rsidRPr="00E20F09">
        <w:rPr>
          <w:rFonts w:ascii="Arial" w:hAnsi="Arial" w:cs="Arial"/>
          <w:sz w:val="22"/>
          <w:szCs w:val="22"/>
        </w:rPr>
        <w:t xml:space="preserve"> r. do 30.0</w:t>
      </w:r>
      <w:r w:rsidR="00C90557">
        <w:rPr>
          <w:rFonts w:ascii="Arial" w:hAnsi="Arial" w:cs="Arial"/>
          <w:sz w:val="22"/>
          <w:szCs w:val="22"/>
        </w:rPr>
        <w:t>9</w:t>
      </w:r>
      <w:r w:rsidRPr="00E20F09">
        <w:rPr>
          <w:rFonts w:ascii="Arial" w:hAnsi="Arial" w:cs="Arial"/>
          <w:sz w:val="22"/>
          <w:szCs w:val="22"/>
        </w:rPr>
        <w:t>.202</w:t>
      </w:r>
      <w:r w:rsidR="009F6E50">
        <w:rPr>
          <w:rFonts w:ascii="Arial" w:hAnsi="Arial" w:cs="Arial"/>
          <w:sz w:val="22"/>
          <w:szCs w:val="22"/>
        </w:rPr>
        <w:t>7</w:t>
      </w:r>
      <w:r w:rsidRPr="00E20F09">
        <w:rPr>
          <w:rFonts w:ascii="Arial" w:hAnsi="Arial" w:cs="Arial"/>
          <w:sz w:val="22"/>
          <w:szCs w:val="22"/>
        </w:rPr>
        <w:t xml:space="preserve"> r.,   </w:t>
      </w:r>
    </w:p>
    <w:p w14:paraId="5F991145" w14:textId="77777777" w:rsidR="00E20F09" w:rsidRPr="00E20F09" w:rsidRDefault="00E20F09" w:rsidP="00E20F09">
      <w:pPr>
        <w:jc w:val="both"/>
        <w:rPr>
          <w:rFonts w:ascii="Arial" w:hAnsi="Arial" w:cs="Arial"/>
          <w:sz w:val="10"/>
          <w:szCs w:val="10"/>
        </w:rPr>
      </w:pPr>
    </w:p>
    <w:p w14:paraId="0E385D29" w14:textId="77777777" w:rsidR="00E20F09" w:rsidRPr="00E20F09" w:rsidRDefault="00E20F09" w:rsidP="00E20F09">
      <w:pPr>
        <w:jc w:val="both"/>
      </w:pPr>
      <w:r w:rsidRPr="00E20F09">
        <w:rPr>
          <w:rFonts w:ascii="Arial" w:hAnsi="Arial" w:cs="Arial"/>
          <w:b/>
          <w:sz w:val="22"/>
          <w:szCs w:val="22"/>
        </w:rPr>
        <w:t>Informacje o warunkach konkursów</w:t>
      </w:r>
      <w:r w:rsidRPr="00E20F09">
        <w:rPr>
          <w:rFonts w:ascii="Arial" w:hAnsi="Arial" w:cs="Arial"/>
          <w:sz w:val="22"/>
          <w:szCs w:val="22"/>
        </w:rPr>
        <w:t xml:space="preserve">, formularz oferty, projekt umowy i inne, związane </w:t>
      </w:r>
      <w:r w:rsidRPr="00E20F09">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75, 22 849 91 79 wew. 206, 211 oraz na stronie SZPZLO </w:t>
      </w:r>
      <w:hyperlink r:id="rId8" w:history="1">
        <w:r w:rsidRPr="00E20F09">
          <w:rPr>
            <w:rStyle w:val="Hipercze"/>
            <w:rFonts w:ascii="Arial" w:hAnsi="Arial" w:cs="Arial"/>
            <w:color w:val="auto"/>
            <w:sz w:val="22"/>
            <w:szCs w:val="22"/>
          </w:rPr>
          <w:t>www.zozmokotow.pl</w:t>
        </w:r>
      </w:hyperlink>
      <w:r w:rsidRPr="00E20F09">
        <w:rPr>
          <w:rFonts w:ascii="Arial" w:hAnsi="Arial" w:cs="Arial"/>
          <w:sz w:val="22"/>
          <w:szCs w:val="22"/>
        </w:rPr>
        <w:t xml:space="preserve">. </w:t>
      </w:r>
    </w:p>
    <w:p w14:paraId="235AA040" w14:textId="77777777" w:rsidR="00E20F09" w:rsidRPr="00E20F09" w:rsidRDefault="00E20F09" w:rsidP="00E20F09">
      <w:pPr>
        <w:jc w:val="both"/>
        <w:rPr>
          <w:rFonts w:ascii="Arial" w:hAnsi="Arial" w:cs="Arial"/>
          <w:sz w:val="10"/>
          <w:szCs w:val="10"/>
        </w:rPr>
      </w:pPr>
    </w:p>
    <w:p w14:paraId="66C26D1F" w14:textId="1B063208" w:rsidR="00E20F09" w:rsidRPr="00E20F09" w:rsidRDefault="00E20F09" w:rsidP="00E20F09">
      <w:pPr>
        <w:jc w:val="both"/>
        <w:rPr>
          <w:rFonts w:ascii="Arial" w:hAnsi="Arial" w:cs="Arial"/>
          <w:sz w:val="22"/>
          <w:szCs w:val="22"/>
        </w:rPr>
      </w:pPr>
      <w:r w:rsidRPr="00E20F09">
        <w:rPr>
          <w:rFonts w:ascii="Arial" w:hAnsi="Arial" w:cs="Arial"/>
          <w:b/>
          <w:bCs/>
          <w:sz w:val="22"/>
          <w:szCs w:val="22"/>
        </w:rPr>
        <w:t xml:space="preserve">Miejsce, termin składania ofert: </w:t>
      </w:r>
      <w:r w:rsidRPr="00E20F09">
        <w:rPr>
          <w:rFonts w:ascii="Arial" w:hAnsi="Arial" w:cs="Arial"/>
          <w:bCs/>
          <w:sz w:val="22"/>
          <w:szCs w:val="22"/>
        </w:rPr>
        <w:t>w</w:t>
      </w:r>
      <w:r w:rsidRPr="00E20F09">
        <w:rPr>
          <w:rFonts w:ascii="Arial" w:hAnsi="Arial" w:cs="Arial"/>
          <w:sz w:val="22"/>
          <w:szCs w:val="22"/>
        </w:rPr>
        <w:t xml:space="preserve"> siedzibie Udzielającego zamówienia w Warszawie przy</w:t>
      </w:r>
      <w:r w:rsidRPr="00E20F09">
        <w:rPr>
          <w:rFonts w:ascii="Arial" w:hAnsi="Arial" w:cs="Arial"/>
          <w:bCs/>
          <w:sz w:val="22"/>
          <w:szCs w:val="22"/>
        </w:rPr>
        <w:t xml:space="preserve"> ul. A.J. </w:t>
      </w:r>
      <w:r w:rsidRPr="00E20F09">
        <w:rPr>
          <w:rFonts w:ascii="Arial" w:hAnsi="Arial" w:cs="Arial"/>
          <w:sz w:val="22"/>
          <w:szCs w:val="22"/>
        </w:rPr>
        <w:t xml:space="preserve">Madalińskiego 13 w Sekretariacie pok. 201 </w:t>
      </w:r>
      <w:r w:rsidRPr="00E20F09">
        <w:rPr>
          <w:rFonts w:ascii="Arial" w:hAnsi="Arial" w:cs="Arial"/>
          <w:b/>
          <w:sz w:val="22"/>
          <w:szCs w:val="22"/>
        </w:rPr>
        <w:t xml:space="preserve">do dnia </w:t>
      </w:r>
      <w:r w:rsidR="000C7C12">
        <w:rPr>
          <w:rFonts w:ascii="Arial" w:hAnsi="Arial" w:cs="Arial"/>
          <w:b/>
          <w:sz w:val="22"/>
          <w:szCs w:val="22"/>
        </w:rPr>
        <w:t>18</w:t>
      </w:r>
      <w:r w:rsidRPr="00E20F09">
        <w:rPr>
          <w:rFonts w:ascii="Arial" w:hAnsi="Arial" w:cs="Arial"/>
          <w:b/>
          <w:sz w:val="22"/>
          <w:szCs w:val="22"/>
        </w:rPr>
        <w:t>.0</w:t>
      </w:r>
      <w:r w:rsidR="00C90557">
        <w:rPr>
          <w:rFonts w:ascii="Arial" w:hAnsi="Arial" w:cs="Arial"/>
          <w:b/>
          <w:sz w:val="22"/>
          <w:szCs w:val="22"/>
        </w:rPr>
        <w:t>9</w:t>
      </w:r>
      <w:r w:rsidRPr="00E20F09">
        <w:rPr>
          <w:rFonts w:ascii="Arial" w:hAnsi="Arial" w:cs="Arial"/>
          <w:b/>
          <w:sz w:val="22"/>
          <w:szCs w:val="22"/>
        </w:rPr>
        <w:t>.202</w:t>
      </w:r>
      <w:r w:rsidR="000C7C12">
        <w:rPr>
          <w:rFonts w:ascii="Arial" w:hAnsi="Arial" w:cs="Arial"/>
          <w:b/>
          <w:sz w:val="22"/>
          <w:szCs w:val="22"/>
        </w:rPr>
        <w:t>6</w:t>
      </w:r>
      <w:r w:rsidRPr="00E20F09">
        <w:rPr>
          <w:rFonts w:ascii="Arial" w:hAnsi="Arial" w:cs="Arial"/>
          <w:b/>
          <w:sz w:val="22"/>
          <w:szCs w:val="22"/>
        </w:rPr>
        <w:t xml:space="preserve"> r. do godz. 12.00.</w:t>
      </w:r>
      <w:r w:rsidRPr="00E20F09">
        <w:rPr>
          <w:rFonts w:ascii="Arial" w:hAnsi="Arial" w:cs="Arial"/>
          <w:sz w:val="22"/>
          <w:szCs w:val="22"/>
        </w:rPr>
        <w:t xml:space="preserve"> Oferty należy składać w zamkniętej kopercie z dopiskiem: „Konkurs –</w:t>
      </w:r>
      <w:r w:rsidR="00C90557">
        <w:rPr>
          <w:rFonts w:ascii="Arial" w:hAnsi="Arial" w:cs="Arial"/>
          <w:sz w:val="22"/>
          <w:szCs w:val="22"/>
        </w:rPr>
        <w:t>pielęgniarka-pielęgniarz</w:t>
      </w:r>
      <w:r w:rsidRPr="00E20F09">
        <w:rPr>
          <w:rFonts w:ascii="Arial" w:hAnsi="Arial" w:cs="Arial"/>
          <w:sz w:val="22"/>
          <w:szCs w:val="22"/>
        </w:rPr>
        <w:t>”</w:t>
      </w:r>
    </w:p>
    <w:p w14:paraId="4BE12F1A" w14:textId="77777777" w:rsidR="00E20F09" w:rsidRPr="00E20F09" w:rsidRDefault="00E20F09" w:rsidP="00E20F09">
      <w:pPr>
        <w:jc w:val="both"/>
        <w:rPr>
          <w:rFonts w:ascii="Arial" w:hAnsi="Arial" w:cs="Arial"/>
          <w:sz w:val="12"/>
          <w:szCs w:val="12"/>
        </w:rPr>
      </w:pPr>
    </w:p>
    <w:p w14:paraId="18D8E76B" w14:textId="3959C998" w:rsidR="00E20F09" w:rsidRPr="00E20F09" w:rsidRDefault="00E20F09" w:rsidP="00E20F09">
      <w:pPr>
        <w:jc w:val="both"/>
        <w:rPr>
          <w:rFonts w:ascii="Arial" w:hAnsi="Arial" w:cs="Arial"/>
          <w:b/>
          <w:sz w:val="22"/>
          <w:szCs w:val="22"/>
          <w:u w:val="single"/>
        </w:rPr>
      </w:pPr>
      <w:r w:rsidRPr="00E20F09">
        <w:rPr>
          <w:rFonts w:ascii="Arial" w:hAnsi="Arial" w:cs="Arial"/>
          <w:b/>
          <w:sz w:val="22"/>
          <w:szCs w:val="22"/>
          <w:u w:val="single"/>
        </w:rPr>
        <w:t xml:space="preserve">Rozpoczęcie konkursów i otwarcie ofert w dniu </w:t>
      </w:r>
      <w:r w:rsidR="009F6E50">
        <w:rPr>
          <w:rFonts w:ascii="Arial" w:hAnsi="Arial" w:cs="Arial"/>
          <w:b/>
          <w:sz w:val="22"/>
          <w:szCs w:val="22"/>
          <w:u w:val="single"/>
        </w:rPr>
        <w:t>18.09.2026</w:t>
      </w:r>
      <w:r w:rsidRPr="00E20F09">
        <w:rPr>
          <w:rFonts w:ascii="Arial" w:hAnsi="Arial" w:cs="Arial"/>
          <w:b/>
          <w:sz w:val="22"/>
          <w:szCs w:val="22"/>
          <w:u w:val="single"/>
        </w:rPr>
        <w:t xml:space="preserve"> r. </w:t>
      </w:r>
    </w:p>
    <w:p w14:paraId="38C0995A" w14:textId="4F07B89E" w:rsidR="00E20F09" w:rsidRPr="00E20F09" w:rsidRDefault="00E20F09" w:rsidP="00E20F09">
      <w:pPr>
        <w:jc w:val="both"/>
        <w:rPr>
          <w:rFonts w:ascii="Arial" w:hAnsi="Arial" w:cs="Arial"/>
          <w:sz w:val="22"/>
          <w:szCs w:val="22"/>
        </w:rPr>
      </w:pPr>
      <w:r w:rsidRPr="00E20F09">
        <w:rPr>
          <w:rFonts w:ascii="Arial" w:hAnsi="Arial" w:cs="Arial"/>
          <w:sz w:val="22"/>
          <w:szCs w:val="22"/>
        </w:rPr>
        <w:t>Pielęgniarka/pielęgniarz</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godz. 1</w:t>
      </w:r>
      <w:r w:rsidR="00C90557">
        <w:rPr>
          <w:rFonts w:ascii="Arial" w:hAnsi="Arial" w:cs="Arial"/>
          <w:sz w:val="22"/>
          <w:szCs w:val="22"/>
        </w:rPr>
        <w:t>2</w:t>
      </w:r>
      <w:r w:rsidRPr="00E20F09">
        <w:rPr>
          <w:rFonts w:ascii="Arial" w:hAnsi="Arial" w:cs="Arial"/>
          <w:sz w:val="22"/>
          <w:szCs w:val="22"/>
        </w:rPr>
        <w:t>.</w:t>
      </w:r>
      <w:r w:rsidR="00C90557">
        <w:rPr>
          <w:rFonts w:ascii="Arial" w:hAnsi="Arial" w:cs="Arial"/>
          <w:sz w:val="22"/>
          <w:szCs w:val="22"/>
        </w:rPr>
        <w:t>3</w:t>
      </w:r>
      <w:r w:rsidRPr="00E20F09">
        <w:rPr>
          <w:rFonts w:ascii="Arial" w:hAnsi="Arial" w:cs="Arial"/>
          <w:sz w:val="22"/>
          <w:szCs w:val="22"/>
        </w:rPr>
        <w:t>0</w:t>
      </w:r>
    </w:p>
    <w:p w14:paraId="44A38CEE" w14:textId="76426035" w:rsidR="00E20F09" w:rsidRPr="00E20F09" w:rsidRDefault="00E20F09" w:rsidP="00E20F09">
      <w:pPr>
        <w:jc w:val="both"/>
        <w:rPr>
          <w:rFonts w:ascii="Arial" w:hAnsi="Arial" w:cs="Arial"/>
          <w:sz w:val="22"/>
          <w:szCs w:val="22"/>
        </w:rPr>
      </w:pPr>
    </w:p>
    <w:p w14:paraId="516270B5" w14:textId="77777777" w:rsidR="00E20F09" w:rsidRPr="00E20F09" w:rsidRDefault="00E20F09" w:rsidP="00E20F09">
      <w:pPr>
        <w:jc w:val="both"/>
        <w:rPr>
          <w:rFonts w:ascii="Arial" w:hAnsi="Arial" w:cs="Arial"/>
          <w:sz w:val="12"/>
          <w:szCs w:val="12"/>
        </w:rPr>
      </w:pPr>
    </w:p>
    <w:p w14:paraId="488ABF52" w14:textId="7711846C" w:rsidR="00E20F09" w:rsidRPr="00E20F09" w:rsidRDefault="00E20F09" w:rsidP="00E20F09">
      <w:pPr>
        <w:jc w:val="both"/>
        <w:rPr>
          <w:rFonts w:ascii="Arial" w:eastAsia="Calibri" w:hAnsi="Arial" w:cs="Arial"/>
          <w:sz w:val="22"/>
          <w:szCs w:val="22"/>
        </w:rPr>
      </w:pPr>
      <w:r w:rsidRPr="00E20F09">
        <w:rPr>
          <w:rFonts w:ascii="Arial" w:hAnsi="Arial" w:cs="Arial"/>
          <w:b/>
          <w:sz w:val="22"/>
          <w:szCs w:val="22"/>
        </w:rPr>
        <w:t>Miejsce, termin rozstrzygnięcia konkursów:</w:t>
      </w:r>
      <w:r w:rsidRPr="00E20F09">
        <w:rPr>
          <w:rFonts w:ascii="Arial" w:hAnsi="Arial" w:cs="Arial"/>
          <w:sz w:val="22"/>
          <w:szCs w:val="22"/>
        </w:rPr>
        <w:t xml:space="preserve"> </w:t>
      </w:r>
      <w:r w:rsidRPr="00E20F09">
        <w:rPr>
          <w:rFonts w:ascii="Arial" w:hAnsi="Arial" w:cs="Arial"/>
          <w:bCs/>
          <w:sz w:val="22"/>
          <w:szCs w:val="22"/>
        </w:rPr>
        <w:t>w</w:t>
      </w:r>
      <w:r w:rsidRPr="00E20F09">
        <w:rPr>
          <w:rFonts w:ascii="Arial" w:hAnsi="Arial" w:cs="Arial"/>
          <w:sz w:val="22"/>
          <w:szCs w:val="22"/>
        </w:rPr>
        <w:t xml:space="preserve"> siedzibie Udzielającego zamówienia </w:t>
      </w:r>
      <w:r w:rsidRPr="00E20F09">
        <w:rPr>
          <w:rFonts w:ascii="Arial" w:hAnsi="Arial" w:cs="Arial"/>
          <w:sz w:val="22"/>
          <w:szCs w:val="22"/>
        </w:rPr>
        <w:br/>
        <w:t>w Warszawie</w:t>
      </w:r>
      <w:r w:rsidRPr="00E20F09">
        <w:rPr>
          <w:rFonts w:ascii="Arial" w:hAnsi="Arial" w:cs="Arial"/>
          <w:bCs/>
          <w:sz w:val="22"/>
          <w:szCs w:val="22"/>
        </w:rPr>
        <w:t xml:space="preserve"> przy ul. A.J. </w:t>
      </w:r>
      <w:r w:rsidRPr="00E20F09">
        <w:rPr>
          <w:rFonts w:ascii="Arial" w:hAnsi="Arial" w:cs="Arial"/>
          <w:sz w:val="22"/>
          <w:szCs w:val="22"/>
        </w:rPr>
        <w:t xml:space="preserve">Madalińskiego 13, </w:t>
      </w:r>
      <w:r w:rsidRPr="00E20F09">
        <w:rPr>
          <w:rFonts w:ascii="Arial" w:hAnsi="Arial" w:cs="Arial"/>
          <w:b/>
          <w:sz w:val="22"/>
          <w:szCs w:val="22"/>
        </w:rPr>
        <w:t xml:space="preserve">dnia </w:t>
      </w:r>
      <w:r w:rsidR="00E36AC7">
        <w:rPr>
          <w:rFonts w:ascii="Arial" w:hAnsi="Arial" w:cs="Arial"/>
          <w:b/>
          <w:sz w:val="22"/>
          <w:szCs w:val="22"/>
        </w:rPr>
        <w:t>2</w:t>
      </w:r>
      <w:r w:rsidR="000C7C12">
        <w:rPr>
          <w:rFonts w:ascii="Arial" w:hAnsi="Arial" w:cs="Arial"/>
          <w:b/>
          <w:sz w:val="22"/>
          <w:szCs w:val="22"/>
        </w:rPr>
        <w:t>5</w:t>
      </w:r>
      <w:r w:rsidRPr="00E20F09">
        <w:rPr>
          <w:rFonts w:ascii="Arial" w:hAnsi="Arial" w:cs="Arial"/>
          <w:b/>
          <w:sz w:val="22"/>
          <w:szCs w:val="22"/>
        </w:rPr>
        <w:t>.0</w:t>
      </w:r>
      <w:r w:rsidR="00E36AC7">
        <w:rPr>
          <w:rFonts w:ascii="Arial" w:hAnsi="Arial" w:cs="Arial"/>
          <w:b/>
          <w:sz w:val="22"/>
          <w:szCs w:val="22"/>
        </w:rPr>
        <w:t>9</w:t>
      </w:r>
      <w:r w:rsidRPr="00E20F09">
        <w:rPr>
          <w:rFonts w:ascii="Arial" w:hAnsi="Arial" w:cs="Arial"/>
          <w:b/>
          <w:sz w:val="22"/>
          <w:szCs w:val="22"/>
        </w:rPr>
        <w:t>.202</w:t>
      </w:r>
      <w:r w:rsidR="000C7C12">
        <w:rPr>
          <w:rFonts w:ascii="Arial" w:hAnsi="Arial" w:cs="Arial"/>
          <w:b/>
          <w:sz w:val="22"/>
          <w:szCs w:val="22"/>
        </w:rPr>
        <w:t>6</w:t>
      </w:r>
      <w:r w:rsidRPr="00E20F09">
        <w:rPr>
          <w:rFonts w:ascii="Arial" w:hAnsi="Arial" w:cs="Arial"/>
          <w:b/>
          <w:sz w:val="22"/>
          <w:szCs w:val="22"/>
        </w:rPr>
        <w:t xml:space="preserve"> r. o godz. 14.30 </w:t>
      </w:r>
      <w:r w:rsidRPr="00E20F09">
        <w:rPr>
          <w:rFonts w:ascii="Arial" w:hAnsi="Arial" w:cs="Arial"/>
          <w:sz w:val="22"/>
          <w:szCs w:val="22"/>
        </w:rPr>
        <w:t xml:space="preserve">z zachowaniem kolejności jak wyżej. W </w:t>
      </w:r>
      <w:r w:rsidRPr="00E20F09">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0DDA9864" w14:textId="77777777" w:rsidR="00E20F09" w:rsidRPr="00E20F09" w:rsidRDefault="00E20F09" w:rsidP="00E20F09">
      <w:pPr>
        <w:jc w:val="both"/>
        <w:rPr>
          <w:rFonts w:ascii="Arial" w:hAnsi="Arial" w:cs="Arial"/>
          <w:b/>
          <w:sz w:val="12"/>
          <w:szCs w:val="12"/>
        </w:rPr>
      </w:pPr>
    </w:p>
    <w:p w14:paraId="1614E183" w14:textId="77777777" w:rsidR="00E20F09" w:rsidRPr="00E20F09" w:rsidRDefault="00E20F09" w:rsidP="00E20F09">
      <w:pPr>
        <w:jc w:val="both"/>
        <w:rPr>
          <w:rFonts w:ascii="Arial" w:hAnsi="Arial" w:cs="Arial"/>
          <w:sz w:val="22"/>
          <w:szCs w:val="22"/>
        </w:rPr>
      </w:pPr>
      <w:r w:rsidRPr="00E20F09">
        <w:rPr>
          <w:rFonts w:ascii="Arial" w:hAnsi="Arial" w:cs="Arial"/>
          <w:b/>
          <w:sz w:val="22"/>
          <w:szCs w:val="22"/>
        </w:rPr>
        <w:t xml:space="preserve">Sposób powiadomienia o rozstrzygnięciu konkursów: </w:t>
      </w:r>
      <w:r w:rsidRPr="00E20F09">
        <w:rPr>
          <w:rFonts w:ascii="Arial" w:hAnsi="Arial" w:cs="Arial"/>
          <w:sz w:val="22"/>
          <w:szCs w:val="22"/>
        </w:rPr>
        <w:t xml:space="preserve">komunikat na stronie internetowej SZPZLO oraz komunikat na tablicy Ogłoszeń w siedzibie Udzielającego zamówienia. </w:t>
      </w:r>
    </w:p>
    <w:p w14:paraId="3A1C265F" w14:textId="77777777" w:rsidR="00E20F09" w:rsidRPr="00E20F09" w:rsidRDefault="00E20F09" w:rsidP="00E20F09">
      <w:pPr>
        <w:jc w:val="both"/>
        <w:rPr>
          <w:rFonts w:ascii="Arial" w:hAnsi="Arial" w:cs="Arial"/>
          <w:b/>
          <w:sz w:val="12"/>
          <w:szCs w:val="12"/>
        </w:rPr>
      </w:pPr>
    </w:p>
    <w:p w14:paraId="64F8E4CC"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Oferent jest związany ofertą przez okres 30 dni od upływu terminu składania ofert.</w:t>
      </w:r>
    </w:p>
    <w:p w14:paraId="3B6E6198" w14:textId="77777777" w:rsidR="00E20F09" w:rsidRPr="00E20F09" w:rsidRDefault="00E20F09" w:rsidP="00E20F09">
      <w:pPr>
        <w:jc w:val="both"/>
        <w:rPr>
          <w:rFonts w:ascii="Arial" w:hAnsi="Arial" w:cs="Arial"/>
          <w:sz w:val="12"/>
          <w:szCs w:val="12"/>
        </w:rPr>
      </w:pPr>
    </w:p>
    <w:p w14:paraId="14A2C4E3"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4367E293" w14:textId="77777777" w:rsidR="00E20F09" w:rsidRPr="00E20F09" w:rsidRDefault="00E20F09" w:rsidP="00E20F09">
      <w:pPr>
        <w:jc w:val="both"/>
        <w:rPr>
          <w:rFonts w:ascii="Arial" w:hAnsi="Arial" w:cs="Arial"/>
          <w:sz w:val="12"/>
          <w:szCs w:val="12"/>
        </w:rPr>
      </w:pPr>
    </w:p>
    <w:p w14:paraId="036BFE64"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610B05C3" w14:textId="77777777" w:rsidR="00E20F09" w:rsidRPr="00E20F09" w:rsidRDefault="00E20F09" w:rsidP="00E20F09">
      <w:pPr>
        <w:rPr>
          <w:rFonts w:ascii="Arial" w:hAnsi="Arial" w:cs="Arial"/>
          <w:b/>
          <w:sz w:val="22"/>
          <w:szCs w:val="22"/>
        </w:rPr>
        <w:sectPr w:rsidR="00E20F09" w:rsidRPr="00E20F09">
          <w:pgSz w:w="11906" w:h="16838"/>
          <w:pgMar w:top="1021" w:right="1418" w:bottom="1021" w:left="1418" w:header="709" w:footer="709" w:gutter="0"/>
          <w:cols w:space="708"/>
        </w:sectPr>
      </w:pPr>
    </w:p>
    <w:p w14:paraId="3A738EA3" w14:textId="33A5027F" w:rsidR="002D2954" w:rsidRPr="00E20F09" w:rsidRDefault="002D2954" w:rsidP="002D2954">
      <w:pPr>
        <w:jc w:val="right"/>
        <w:rPr>
          <w:rFonts w:ascii="Arial" w:hAnsi="Arial" w:cs="Arial"/>
          <w:b/>
          <w:sz w:val="22"/>
          <w:szCs w:val="22"/>
        </w:rPr>
      </w:pPr>
      <w:r w:rsidRPr="00E20F09">
        <w:rPr>
          <w:rFonts w:ascii="Arial" w:hAnsi="Arial" w:cs="Arial"/>
          <w:b/>
          <w:sz w:val="22"/>
          <w:szCs w:val="22"/>
        </w:rPr>
        <w:lastRenderedPageBreak/>
        <w:t>Załącznik nr 2</w:t>
      </w:r>
      <w:r w:rsidR="00A83DB0" w:rsidRPr="00E20F09">
        <w:rPr>
          <w:rFonts w:ascii="Arial" w:hAnsi="Arial" w:cs="Arial"/>
          <w:b/>
          <w:sz w:val="22"/>
          <w:szCs w:val="22"/>
        </w:rPr>
        <w:t>(</w:t>
      </w:r>
      <w:r w:rsidR="00E20F09" w:rsidRPr="00E20F09">
        <w:rPr>
          <w:rFonts w:ascii="Arial" w:hAnsi="Arial" w:cs="Arial"/>
          <w:b/>
          <w:sz w:val="22"/>
          <w:szCs w:val="22"/>
        </w:rPr>
        <w:t>4</w:t>
      </w:r>
      <w:r w:rsidR="00A83DB0" w:rsidRPr="00E20F09">
        <w:rPr>
          <w:rFonts w:ascii="Arial" w:hAnsi="Arial" w:cs="Arial"/>
          <w:b/>
          <w:sz w:val="22"/>
          <w:szCs w:val="22"/>
        </w:rPr>
        <w:t>)</w:t>
      </w:r>
      <w:r w:rsidRPr="00E20F09">
        <w:rPr>
          <w:rFonts w:ascii="Arial" w:hAnsi="Arial" w:cs="Arial"/>
          <w:b/>
          <w:sz w:val="22"/>
          <w:szCs w:val="22"/>
        </w:rPr>
        <w:t xml:space="preserve"> </w:t>
      </w:r>
      <w:r w:rsidRPr="00E20F09">
        <w:rPr>
          <w:rStyle w:val="FontStyle11"/>
        </w:rPr>
        <w:t>do zarządzenia</w:t>
      </w:r>
      <w:r w:rsidR="00964483" w:rsidRPr="00E20F09">
        <w:rPr>
          <w:rStyle w:val="FontStyle11"/>
        </w:rPr>
        <w:t xml:space="preserve"> </w:t>
      </w:r>
      <w:r w:rsidR="000C7C12">
        <w:rPr>
          <w:rStyle w:val="FontStyle11"/>
        </w:rPr>
        <w:t>67/2026</w:t>
      </w:r>
    </w:p>
    <w:p w14:paraId="7E33D57C" w14:textId="77777777" w:rsidR="002D2954" w:rsidRPr="00E20F09" w:rsidRDefault="002D2954" w:rsidP="002D2954">
      <w:pPr>
        <w:widowControl w:val="0"/>
        <w:autoSpaceDE w:val="0"/>
        <w:autoSpaceDN w:val="0"/>
        <w:adjustRightInd w:val="0"/>
        <w:jc w:val="center"/>
        <w:rPr>
          <w:rFonts w:ascii="Arial" w:hAnsi="Arial" w:cs="Arial"/>
          <w:b/>
          <w:sz w:val="12"/>
          <w:szCs w:val="12"/>
        </w:rPr>
      </w:pPr>
    </w:p>
    <w:p w14:paraId="686AABFB" w14:textId="4FA75D80" w:rsidR="002D2954" w:rsidRPr="00E20F09" w:rsidRDefault="00CC3131" w:rsidP="006D13DF">
      <w:pPr>
        <w:widowControl w:val="0"/>
        <w:autoSpaceDE w:val="0"/>
        <w:autoSpaceDN w:val="0"/>
        <w:adjustRightInd w:val="0"/>
        <w:jc w:val="center"/>
        <w:rPr>
          <w:rFonts w:ascii="Arial" w:hAnsi="Arial" w:cs="Arial"/>
          <w:b/>
          <w:sz w:val="22"/>
          <w:szCs w:val="22"/>
        </w:rPr>
      </w:pPr>
      <w:r w:rsidRPr="00E20F09">
        <w:rPr>
          <w:rFonts w:ascii="Arial" w:hAnsi="Arial" w:cs="Arial"/>
          <w:b/>
          <w:sz w:val="22"/>
          <w:szCs w:val="22"/>
        </w:rPr>
        <w:t xml:space="preserve">SZCZEGÓŁOWE WARUNKI KONKURSU OFERT (SWKO) NA REALIZACJĘ </w:t>
      </w:r>
      <w:r w:rsidR="0018425D" w:rsidRPr="00E20F09">
        <w:rPr>
          <w:rFonts w:ascii="Arial" w:hAnsi="Arial" w:cs="Arial"/>
          <w:b/>
          <w:sz w:val="22"/>
          <w:szCs w:val="22"/>
        </w:rPr>
        <w:t xml:space="preserve">ŚWIADCZEŃ ZDROWOTNYCH </w:t>
      </w:r>
      <w:r w:rsidR="003B4DE2" w:rsidRPr="00E20F09">
        <w:rPr>
          <w:rFonts w:ascii="Arial" w:hAnsi="Arial" w:cs="Arial"/>
          <w:b/>
          <w:sz w:val="22"/>
          <w:szCs w:val="22"/>
        </w:rPr>
        <w:t>WYKONYWANYCH PRZEZ PIELĘGNIARKI</w:t>
      </w:r>
      <w:r w:rsidR="008B464C" w:rsidRPr="00E20F09">
        <w:rPr>
          <w:rFonts w:ascii="Arial" w:hAnsi="Arial" w:cs="Arial"/>
          <w:b/>
          <w:sz w:val="22"/>
          <w:szCs w:val="22"/>
        </w:rPr>
        <w:t>/ PIELEGNIARZY</w:t>
      </w:r>
      <w:r w:rsidR="003B4DE2" w:rsidRPr="00E20F09">
        <w:rPr>
          <w:rFonts w:ascii="Arial" w:hAnsi="Arial" w:cs="Arial"/>
          <w:b/>
          <w:sz w:val="22"/>
          <w:szCs w:val="22"/>
        </w:rPr>
        <w:t xml:space="preserve"> PROWADZĄC</w:t>
      </w:r>
      <w:r w:rsidR="008B464C" w:rsidRPr="00E20F09">
        <w:rPr>
          <w:rFonts w:ascii="Arial" w:hAnsi="Arial" w:cs="Arial"/>
          <w:b/>
          <w:sz w:val="22"/>
          <w:szCs w:val="22"/>
        </w:rPr>
        <w:t>YCH</w:t>
      </w:r>
      <w:r w:rsidR="003B4DE2" w:rsidRPr="00E20F09">
        <w:rPr>
          <w:rFonts w:ascii="Arial" w:hAnsi="Arial" w:cs="Arial"/>
          <w:b/>
          <w:sz w:val="22"/>
          <w:szCs w:val="22"/>
        </w:rPr>
        <w:t xml:space="preserve"> DZIAŁALNOŚĆ LECZNICZĄ W </w:t>
      </w:r>
      <w:r w:rsidR="008B464C" w:rsidRPr="00E20F09">
        <w:rPr>
          <w:rFonts w:ascii="Arial" w:hAnsi="Arial" w:cs="Arial"/>
          <w:b/>
          <w:sz w:val="22"/>
          <w:szCs w:val="22"/>
        </w:rPr>
        <w:t xml:space="preserve"> WYBRANYCH JEDNOSTKACH </w:t>
      </w:r>
      <w:r w:rsidR="006D13DF" w:rsidRPr="00E20F09">
        <w:rPr>
          <w:rFonts w:ascii="Arial" w:hAnsi="Arial" w:cs="Arial"/>
          <w:b/>
          <w:sz w:val="22"/>
          <w:szCs w:val="22"/>
        </w:rPr>
        <w:t>I KOMÓRKACH ORGANIZACYJNYCH SZPZLO WARSZAWA – MOKOTÓW</w:t>
      </w:r>
    </w:p>
    <w:p w14:paraId="5F54B843" w14:textId="77777777" w:rsidR="002D2954" w:rsidRPr="00E20F09" w:rsidRDefault="002D2954" w:rsidP="002D2954">
      <w:pPr>
        <w:widowControl w:val="0"/>
        <w:autoSpaceDE w:val="0"/>
        <w:autoSpaceDN w:val="0"/>
        <w:adjustRightInd w:val="0"/>
        <w:jc w:val="both"/>
        <w:rPr>
          <w:rFonts w:ascii="Arial" w:hAnsi="Arial" w:cs="Arial"/>
          <w:b/>
          <w:sz w:val="8"/>
          <w:szCs w:val="8"/>
        </w:rPr>
      </w:pPr>
    </w:p>
    <w:p w14:paraId="502DDAC0" w14:textId="77777777" w:rsidR="002D2954" w:rsidRPr="00E20F09" w:rsidRDefault="002D2954" w:rsidP="0066566C">
      <w:pPr>
        <w:widowControl w:val="0"/>
        <w:numPr>
          <w:ilvl w:val="0"/>
          <w:numId w:val="24"/>
        </w:numPr>
        <w:ind w:left="426" w:hanging="426"/>
        <w:rPr>
          <w:rFonts w:ascii="Arial" w:hAnsi="Arial" w:cs="Arial"/>
          <w:sz w:val="22"/>
          <w:szCs w:val="22"/>
        </w:rPr>
      </w:pPr>
      <w:r w:rsidRPr="00E20F09">
        <w:rPr>
          <w:rFonts w:ascii="Arial" w:hAnsi="Arial" w:cs="Arial"/>
          <w:b/>
          <w:sz w:val="22"/>
          <w:szCs w:val="22"/>
        </w:rPr>
        <w:t>UWAGI WSTĘPNE</w:t>
      </w:r>
      <w:r w:rsidRPr="00E20F09">
        <w:rPr>
          <w:rFonts w:ascii="Arial" w:hAnsi="Arial" w:cs="Arial"/>
          <w:sz w:val="22"/>
          <w:szCs w:val="22"/>
        </w:rPr>
        <w:t xml:space="preserve"> </w:t>
      </w:r>
    </w:p>
    <w:p w14:paraId="0A2DCD9F" w14:textId="77777777" w:rsidR="002D2954" w:rsidRPr="00E20F09" w:rsidRDefault="002D2954" w:rsidP="0066566C">
      <w:pPr>
        <w:widowControl w:val="0"/>
        <w:numPr>
          <w:ilvl w:val="0"/>
          <w:numId w:val="25"/>
        </w:numPr>
        <w:tabs>
          <w:tab w:val="clear" w:pos="357"/>
          <w:tab w:val="num" w:pos="284"/>
        </w:tabs>
        <w:ind w:left="284" w:hanging="284"/>
        <w:jc w:val="both"/>
        <w:rPr>
          <w:rFonts w:ascii="Arial" w:hAnsi="Arial" w:cs="Arial"/>
          <w:sz w:val="22"/>
          <w:szCs w:val="22"/>
        </w:rPr>
      </w:pPr>
      <w:r w:rsidRPr="00E20F09">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1A360662" w14:textId="77777777" w:rsidR="002D2954" w:rsidRPr="00E20F09" w:rsidRDefault="002D2954" w:rsidP="006E511E">
      <w:pPr>
        <w:widowControl w:val="0"/>
        <w:numPr>
          <w:ilvl w:val="1"/>
          <w:numId w:val="25"/>
        </w:numPr>
        <w:tabs>
          <w:tab w:val="clear" w:pos="720"/>
          <w:tab w:val="num" w:pos="284"/>
          <w:tab w:val="num" w:pos="567"/>
        </w:tabs>
        <w:ind w:left="284" w:firstLine="0"/>
        <w:jc w:val="both"/>
        <w:rPr>
          <w:rFonts w:ascii="Arial" w:hAnsi="Arial" w:cs="Arial"/>
          <w:sz w:val="22"/>
          <w:szCs w:val="22"/>
        </w:rPr>
      </w:pPr>
      <w:r w:rsidRPr="00E20F09">
        <w:rPr>
          <w:rFonts w:ascii="Arial" w:hAnsi="Arial" w:cs="Arial"/>
          <w:sz w:val="22"/>
          <w:szCs w:val="22"/>
        </w:rPr>
        <w:t>założenia konkursu ofert</w:t>
      </w:r>
    </w:p>
    <w:p w14:paraId="259FAB3B" w14:textId="77777777" w:rsidR="002D2954" w:rsidRPr="00E20F09" w:rsidRDefault="002D2954" w:rsidP="006E511E">
      <w:pPr>
        <w:widowControl w:val="0"/>
        <w:numPr>
          <w:ilvl w:val="1"/>
          <w:numId w:val="25"/>
        </w:numPr>
        <w:tabs>
          <w:tab w:val="clear" w:pos="720"/>
          <w:tab w:val="num" w:pos="284"/>
          <w:tab w:val="num" w:pos="567"/>
        </w:tabs>
        <w:ind w:left="284" w:firstLine="0"/>
        <w:jc w:val="both"/>
        <w:rPr>
          <w:rFonts w:ascii="Arial" w:hAnsi="Arial" w:cs="Arial"/>
          <w:sz w:val="22"/>
          <w:szCs w:val="22"/>
        </w:rPr>
      </w:pPr>
      <w:r w:rsidRPr="00E20F09">
        <w:rPr>
          <w:rFonts w:ascii="Arial" w:hAnsi="Arial" w:cs="Arial"/>
          <w:sz w:val="22"/>
          <w:szCs w:val="22"/>
        </w:rPr>
        <w:t>wymagania stawiane oferentom</w:t>
      </w:r>
    </w:p>
    <w:p w14:paraId="7978B0CD" w14:textId="77777777" w:rsidR="002D2954" w:rsidRPr="00E20F09" w:rsidRDefault="002D2954" w:rsidP="006E511E">
      <w:pPr>
        <w:widowControl w:val="0"/>
        <w:numPr>
          <w:ilvl w:val="1"/>
          <w:numId w:val="25"/>
        </w:numPr>
        <w:tabs>
          <w:tab w:val="clear" w:pos="720"/>
          <w:tab w:val="num" w:pos="284"/>
          <w:tab w:val="num" w:pos="567"/>
        </w:tabs>
        <w:ind w:left="284" w:firstLine="0"/>
        <w:jc w:val="both"/>
        <w:rPr>
          <w:rFonts w:ascii="Arial" w:hAnsi="Arial" w:cs="Arial"/>
          <w:sz w:val="22"/>
          <w:szCs w:val="22"/>
        </w:rPr>
      </w:pPr>
      <w:r w:rsidRPr="00E20F09">
        <w:rPr>
          <w:rFonts w:ascii="Arial" w:hAnsi="Arial" w:cs="Arial"/>
          <w:sz w:val="22"/>
          <w:szCs w:val="22"/>
        </w:rPr>
        <w:t>tryb składania ofert</w:t>
      </w:r>
    </w:p>
    <w:p w14:paraId="2623956C" w14:textId="77777777" w:rsidR="002D2954" w:rsidRPr="00E20F09" w:rsidRDefault="002D2954" w:rsidP="006E511E">
      <w:pPr>
        <w:widowControl w:val="0"/>
        <w:numPr>
          <w:ilvl w:val="1"/>
          <w:numId w:val="25"/>
        </w:numPr>
        <w:tabs>
          <w:tab w:val="clear" w:pos="720"/>
          <w:tab w:val="num" w:pos="284"/>
          <w:tab w:val="num" w:pos="567"/>
        </w:tabs>
        <w:ind w:left="284" w:firstLine="0"/>
        <w:jc w:val="both"/>
        <w:rPr>
          <w:rFonts w:ascii="Arial" w:hAnsi="Arial" w:cs="Arial"/>
          <w:sz w:val="22"/>
          <w:szCs w:val="22"/>
        </w:rPr>
      </w:pPr>
      <w:r w:rsidRPr="00E20F09">
        <w:rPr>
          <w:rFonts w:ascii="Arial" w:hAnsi="Arial" w:cs="Arial"/>
          <w:sz w:val="22"/>
          <w:szCs w:val="22"/>
        </w:rPr>
        <w:t>sposób przeprowadzania konkursu</w:t>
      </w:r>
    </w:p>
    <w:p w14:paraId="3E2807E8" w14:textId="77777777" w:rsidR="002D2954" w:rsidRPr="00E20F09" w:rsidRDefault="002D2954" w:rsidP="006E511E">
      <w:pPr>
        <w:widowControl w:val="0"/>
        <w:numPr>
          <w:ilvl w:val="1"/>
          <w:numId w:val="25"/>
        </w:numPr>
        <w:tabs>
          <w:tab w:val="clear" w:pos="720"/>
          <w:tab w:val="num" w:pos="284"/>
          <w:tab w:val="num" w:pos="567"/>
        </w:tabs>
        <w:ind w:left="284" w:firstLine="0"/>
        <w:jc w:val="both"/>
        <w:rPr>
          <w:rFonts w:ascii="Arial" w:hAnsi="Arial" w:cs="Arial"/>
          <w:sz w:val="22"/>
          <w:szCs w:val="22"/>
        </w:rPr>
      </w:pPr>
      <w:r w:rsidRPr="00E20F09">
        <w:rPr>
          <w:rFonts w:ascii="Arial" w:hAnsi="Arial" w:cs="Arial"/>
          <w:sz w:val="22"/>
          <w:szCs w:val="22"/>
        </w:rPr>
        <w:t>tryb zgłaszania i rozpatrywania skarg oraz protestów związanych z tymi czynnościami.</w:t>
      </w:r>
    </w:p>
    <w:p w14:paraId="20C4278D" w14:textId="2CAA634D" w:rsidR="002D2954" w:rsidRPr="00E20F09" w:rsidRDefault="002D2954" w:rsidP="0066566C">
      <w:pPr>
        <w:widowControl w:val="0"/>
        <w:numPr>
          <w:ilvl w:val="0"/>
          <w:numId w:val="25"/>
        </w:numPr>
        <w:tabs>
          <w:tab w:val="clear" w:pos="357"/>
          <w:tab w:val="num" w:pos="284"/>
        </w:tabs>
        <w:ind w:left="284" w:hanging="284"/>
        <w:jc w:val="both"/>
        <w:rPr>
          <w:rFonts w:ascii="Arial" w:hAnsi="Arial" w:cs="Arial"/>
          <w:sz w:val="22"/>
          <w:szCs w:val="22"/>
        </w:rPr>
      </w:pPr>
      <w:r w:rsidRPr="00E20F09">
        <w:rPr>
          <w:rFonts w:ascii="Arial" w:hAnsi="Arial" w:cs="Arial"/>
          <w:sz w:val="22"/>
          <w:szCs w:val="22"/>
        </w:rPr>
        <w:t xml:space="preserve">W celu prawidłowego przygotowania i złożenia swojej oferty, oferent winien zapoznać </w:t>
      </w:r>
      <w:r w:rsidR="006D13DF" w:rsidRPr="00E20F09">
        <w:rPr>
          <w:rFonts w:ascii="Arial" w:hAnsi="Arial" w:cs="Arial"/>
          <w:sz w:val="22"/>
          <w:szCs w:val="22"/>
        </w:rPr>
        <w:br/>
      </w:r>
      <w:r w:rsidRPr="00E20F09">
        <w:rPr>
          <w:rFonts w:ascii="Arial" w:hAnsi="Arial" w:cs="Arial"/>
          <w:sz w:val="22"/>
          <w:szCs w:val="22"/>
        </w:rPr>
        <w:t>się ze wszystkimi informacjami zawartymi w "Szczegółowych warunkach konkursu ofert".</w:t>
      </w:r>
    </w:p>
    <w:p w14:paraId="202DFEA7" w14:textId="11FF09F8" w:rsidR="002D2954" w:rsidRPr="00E20F09" w:rsidRDefault="002D2954" w:rsidP="0066566C">
      <w:pPr>
        <w:widowControl w:val="0"/>
        <w:numPr>
          <w:ilvl w:val="0"/>
          <w:numId w:val="25"/>
        </w:numPr>
        <w:tabs>
          <w:tab w:val="clear" w:pos="357"/>
          <w:tab w:val="num" w:pos="284"/>
        </w:tabs>
        <w:ind w:left="284" w:hanging="284"/>
        <w:jc w:val="both"/>
        <w:rPr>
          <w:rFonts w:ascii="Arial" w:hAnsi="Arial" w:cs="Arial"/>
          <w:sz w:val="22"/>
          <w:szCs w:val="22"/>
        </w:rPr>
      </w:pPr>
      <w:r w:rsidRPr="00E20F09">
        <w:rPr>
          <w:rFonts w:ascii="Arial" w:hAnsi="Arial" w:cs="Arial"/>
          <w:sz w:val="22"/>
          <w:szCs w:val="22"/>
        </w:rPr>
        <w:t xml:space="preserve">Konkurs ofert prowadzony jest na zasadach przewidzianych przez przepisy Ustawy </w:t>
      </w:r>
      <w:r w:rsidR="00320E10" w:rsidRPr="00E20F09">
        <w:rPr>
          <w:rFonts w:ascii="Arial" w:hAnsi="Arial" w:cs="Arial"/>
          <w:sz w:val="22"/>
          <w:szCs w:val="22"/>
        </w:rPr>
        <w:br/>
      </w:r>
      <w:r w:rsidRPr="00E20F09">
        <w:rPr>
          <w:rFonts w:ascii="Arial" w:hAnsi="Arial" w:cs="Arial"/>
          <w:sz w:val="22"/>
          <w:szCs w:val="22"/>
        </w:rPr>
        <w:t xml:space="preserve">o działalności leczniczej z dnia 15 kwietnia 2011 r. (tekst jednolity </w:t>
      </w:r>
      <w:r w:rsidR="000C7C12">
        <w:rPr>
          <w:rFonts w:ascii="Arial" w:hAnsi="Arial" w:cs="Arial"/>
          <w:sz w:val="22"/>
          <w:szCs w:val="22"/>
        </w:rPr>
        <w:t>Dz. U. z 2026 r. poz. 156</w:t>
      </w:r>
      <w:r w:rsidRPr="00E20F09">
        <w:rPr>
          <w:rFonts w:ascii="Arial" w:hAnsi="Arial" w:cs="Arial"/>
          <w:sz w:val="22"/>
          <w:szCs w:val="22"/>
        </w:rPr>
        <w:t xml:space="preserve">) i dotyczy podmiotów wykonujących działalność leczniczą wymienionych w art. 26 ustawy </w:t>
      </w:r>
      <w:r w:rsidR="00320E10" w:rsidRPr="00E20F09">
        <w:rPr>
          <w:rFonts w:ascii="Arial" w:hAnsi="Arial" w:cs="Arial"/>
          <w:sz w:val="22"/>
          <w:szCs w:val="22"/>
        </w:rPr>
        <w:br/>
      </w:r>
      <w:r w:rsidRPr="00E20F09">
        <w:rPr>
          <w:rFonts w:ascii="Arial" w:hAnsi="Arial" w:cs="Arial"/>
          <w:sz w:val="22"/>
          <w:szCs w:val="22"/>
        </w:rPr>
        <w:t xml:space="preserve">z dnia 15 kwietnia 2011 r. o działalności leczniczej oraz zarządzenia Dyrektora SZPZLO Warszawa-Mokotów nr </w:t>
      </w:r>
      <w:r w:rsidR="000C7C12">
        <w:rPr>
          <w:rFonts w:ascii="Arial" w:hAnsi="Arial" w:cs="Arial"/>
          <w:sz w:val="22"/>
          <w:szCs w:val="22"/>
        </w:rPr>
        <w:t>67/2026</w:t>
      </w:r>
      <w:r w:rsidRPr="00E20F09">
        <w:rPr>
          <w:rFonts w:ascii="Arial" w:hAnsi="Arial" w:cs="Arial"/>
          <w:sz w:val="22"/>
          <w:szCs w:val="22"/>
        </w:rPr>
        <w:t xml:space="preserve"> z dn. </w:t>
      </w:r>
      <w:r w:rsidR="000C7C12">
        <w:rPr>
          <w:rFonts w:ascii="Arial" w:hAnsi="Arial" w:cs="Arial"/>
          <w:sz w:val="22"/>
          <w:szCs w:val="22"/>
        </w:rPr>
        <w:t>11</w:t>
      </w:r>
      <w:r w:rsidR="00E20F09" w:rsidRPr="00E20F09">
        <w:rPr>
          <w:rFonts w:ascii="Arial" w:hAnsi="Arial" w:cs="Arial"/>
          <w:sz w:val="22"/>
          <w:szCs w:val="22"/>
        </w:rPr>
        <w:t>.0</w:t>
      </w:r>
      <w:r w:rsidR="0011322E">
        <w:rPr>
          <w:rFonts w:ascii="Arial" w:hAnsi="Arial" w:cs="Arial"/>
          <w:sz w:val="22"/>
          <w:szCs w:val="22"/>
        </w:rPr>
        <w:t>9</w:t>
      </w:r>
      <w:r w:rsidR="0019764E" w:rsidRPr="00E20F09">
        <w:rPr>
          <w:rFonts w:ascii="Arial" w:hAnsi="Arial" w:cs="Arial"/>
          <w:sz w:val="22"/>
          <w:szCs w:val="22"/>
        </w:rPr>
        <w:t>.202</w:t>
      </w:r>
      <w:r w:rsidR="000C7C12">
        <w:rPr>
          <w:rFonts w:ascii="Arial" w:hAnsi="Arial" w:cs="Arial"/>
          <w:sz w:val="22"/>
          <w:szCs w:val="22"/>
        </w:rPr>
        <w:t xml:space="preserve">6 </w:t>
      </w:r>
      <w:r w:rsidRPr="00E20F09">
        <w:rPr>
          <w:rFonts w:ascii="Arial" w:hAnsi="Arial" w:cs="Arial"/>
          <w:sz w:val="22"/>
          <w:szCs w:val="22"/>
        </w:rPr>
        <w:t>r. w sprawie przeprowadzenia konkursu ofert na wykonywanie świadczeń zdrowotnych w zakresie w/w.</w:t>
      </w:r>
    </w:p>
    <w:p w14:paraId="1F8F0983" w14:textId="77777777" w:rsidR="002D2954" w:rsidRPr="00E20F09" w:rsidRDefault="002D2954" w:rsidP="0066566C">
      <w:pPr>
        <w:widowControl w:val="0"/>
        <w:numPr>
          <w:ilvl w:val="0"/>
          <w:numId w:val="25"/>
        </w:numPr>
        <w:tabs>
          <w:tab w:val="clear" w:pos="357"/>
          <w:tab w:val="num" w:pos="284"/>
        </w:tabs>
        <w:ind w:left="284" w:hanging="284"/>
        <w:jc w:val="both"/>
        <w:rPr>
          <w:rFonts w:ascii="Arial" w:hAnsi="Arial" w:cs="Arial"/>
          <w:sz w:val="22"/>
          <w:szCs w:val="22"/>
        </w:rPr>
      </w:pPr>
      <w:r w:rsidRPr="00E20F09">
        <w:rPr>
          <w:rFonts w:ascii="Arial" w:hAnsi="Arial" w:cs="Arial"/>
          <w:sz w:val="22"/>
          <w:szCs w:val="22"/>
        </w:rPr>
        <w:t>W sprawach nieuregulowanych w niniejszych "Szczegółowych warunkach konkursów ofert" zastosowanie mają przepisy i postanowienia wskazane w pkt. 3.</w:t>
      </w:r>
    </w:p>
    <w:p w14:paraId="4D6CACF2" w14:textId="77777777" w:rsidR="002D2954" w:rsidRPr="00E20F09" w:rsidRDefault="002D2954" w:rsidP="002D2954">
      <w:pPr>
        <w:widowControl w:val="0"/>
        <w:autoSpaceDE w:val="0"/>
        <w:autoSpaceDN w:val="0"/>
        <w:adjustRightInd w:val="0"/>
        <w:jc w:val="both"/>
        <w:rPr>
          <w:rFonts w:ascii="Arial" w:hAnsi="Arial" w:cs="Arial"/>
          <w:b/>
          <w:sz w:val="12"/>
          <w:szCs w:val="12"/>
        </w:rPr>
      </w:pPr>
    </w:p>
    <w:p w14:paraId="5D33AF42" w14:textId="77777777" w:rsidR="002D2954" w:rsidRPr="00E20F09" w:rsidRDefault="002D2954" w:rsidP="0066566C">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E20F09">
        <w:rPr>
          <w:rFonts w:ascii="Arial" w:hAnsi="Arial" w:cs="Arial"/>
          <w:b/>
          <w:sz w:val="22"/>
          <w:szCs w:val="22"/>
        </w:rPr>
        <w:t xml:space="preserve">DEFINICJE </w:t>
      </w:r>
      <w:r w:rsidRPr="00E20F09">
        <w:rPr>
          <w:rFonts w:ascii="Arial" w:hAnsi="Arial" w:cs="Arial"/>
          <w:sz w:val="22"/>
          <w:szCs w:val="22"/>
        </w:rPr>
        <w:t xml:space="preserve"> </w:t>
      </w:r>
    </w:p>
    <w:p w14:paraId="22D74DAC" w14:textId="77777777" w:rsidR="002D2954" w:rsidRPr="00E20F09" w:rsidRDefault="002D2954" w:rsidP="002D2954">
      <w:pPr>
        <w:widowControl w:val="0"/>
        <w:autoSpaceDE w:val="0"/>
        <w:autoSpaceDN w:val="0"/>
        <w:adjustRightInd w:val="0"/>
        <w:jc w:val="both"/>
        <w:rPr>
          <w:rFonts w:ascii="Arial" w:hAnsi="Arial" w:cs="Arial"/>
          <w:sz w:val="22"/>
          <w:szCs w:val="22"/>
        </w:rPr>
      </w:pPr>
      <w:r w:rsidRPr="00E20F09">
        <w:rPr>
          <w:rFonts w:ascii="Arial" w:hAnsi="Arial" w:cs="Arial"/>
          <w:sz w:val="22"/>
          <w:szCs w:val="22"/>
        </w:rPr>
        <w:t>Ilekroć w "Szczegółowych warunkach konkursów ofert" oraz w załącznikach do tego dokumentu jest mowa o:</w:t>
      </w:r>
    </w:p>
    <w:p w14:paraId="38CB7908" w14:textId="1FB047B5" w:rsidR="00E432CC" w:rsidRPr="00E20F09" w:rsidRDefault="00E432CC" w:rsidP="00E432CC">
      <w:pPr>
        <w:widowControl w:val="0"/>
        <w:numPr>
          <w:ilvl w:val="0"/>
          <w:numId w:val="1"/>
        </w:numPr>
        <w:tabs>
          <w:tab w:val="clear" w:pos="720"/>
          <w:tab w:val="num" w:pos="284"/>
        </w:tabs>
        <w:ind w:left="284" w:hanging="284"/>
        <w:jc w:val="both"/>
      </w:pPr>
      <w:r w:rsidRPr="00E20F09">
        <w:rPr>
          <w:rFonts w:ascii="Arial" w:hAnsi="Arial" w:cs="Arial"/>
          <w:b/>
          <w:sz w:val="22"/>
          <w:szCs w:val="22"/>
        </w:rPr>
        <w:t>Oferencie</w:t>
      </w:r>
      <w:r w:rsidRPr="00E20F09">
        <w:rPr>
          <w:rFonts w:ascii="Arial" w:hAnsi="Arial" w:cs="Arial"/>
          <w:sz w:val="22"/>
          <w:szCs w:val="22"/>
        </w:rPr>
        <w:t xml:space="preserve"> - to rozumie się przez to podmiot wykonujący działalność w rozumieniu </w:t>
      </w:r>
      <w:r w:rsidR="006D13DF" w:rsidRPr="00E20F09">
        <w:rPr>
          <w:rFonts w:ascii="Arial" w:hAnsi="Arial" w:cs="Arial"/>
          <w:sz w:val="22"/>
          <w:szCs w:val="22"/>
        </w:rPr>
        <w:br/>
      </w:r>
      <w:r w:rsidRPr="00E20F09">
        <w:rPr>
          <w:rFonts w:ascii="Arial" w:hAnsi="Arial" w:cs="Arial"/>
          <w:sz w:val="22"/>
          <w:szCs w:val="22"/>
        </w:rPr>
        <w:t xml:space="preserve">art. 5 ust. 1 i 2 pkt. 2) lit. a) ustawy z dnia 15 kwietnia 2011 r. o działalności leczniczej   </w:t>
      </w:r>
      <w:r w:rsidR="006D13DF" w:rsidRPr="00E20F09">
        <w:rPr>
          <w:rFonts w:ascii="Arial" w:hAnsi="Arial" w:cs="Arial"/>
          <w:sz w:val="22"/>
          <w:szCs w:val="22"/>
        </w:rPr>
        <w:br/>
      </w:r>
      <w:r w:rsidRPr="00E20F09">
        <w:rPr>
          <w:rFonts w:ascii="Arial" w:hAnsi="Arial" w:cs="Arial"/>
          <w:sz w:val="22"/>
          <w:szCs w:val="22"/>
        </w:rPr>
        <w:t>w formie podmiotu wykonującego działalność leczniczą m.in. w przedsiębiorstwie podmiotu leczniczego,</w:t>
      </w:r>
      <w:r w:rsidR="00124B3F" w:rsidRPr="00E20F09">
        <w:rPr>
          <w:rFonts w:ascii="Arial" w:hAnsi="Arial" w:cs="Arial"/>
          <w:sz w:val="22"/>
          <w:szCs w:val="22"/>
        </w:rPr>
        <w:t xml:space="preserve"> </w:t>
      </w:r>
      <w:r w:rsidRPr="00E20F09">
        <w:rPr>
          <w:rFonts w:ascii="Arial" w:hAnsi="Arial" w:cs="Arial"/>
          <w:sz w:val="22"/>
          <w:szCs w:val="22"/>
        </w:rPr>
        <w:t>posiadający wpis do Okręgowej Izby P</w:t>
      </w:r>
      <w:r w:rsidR="00F52CDC" w:rsidRPr="00E20F09">
        <w:rPr>
          <w:rFonts w:ascii="Arial" w:hAnsi="Arial" w:cs="Arial"/>
          <w:sz w:val="22"/>
          <w:szCs w:val="22"/>
        </w:rPr>
        <w:t>ielęgniarek i Położnych (OIPIP).</w:t>
      </w:r>
    </w:p>
    <w:p w14:paraId="70EEEE90" w14:textId="3DC8D8BB" w:rsidR="002D2954" w:rsidRPr="00E20F09" w:rsidRDefault="002D2954" w:rsidP="002D2954">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Zamawiającym/Udzielającym zamówienia</w:t>
      </w:r>
      <w:r w:rsidRPr="00E20F09">
        <w:rPr>
          <w:rFonts w:ascii="Arial" w:hAnsi="Arial" w:cs="Arial"/>
          <w:sz w:val="22"/>
          <w:szCs w:val="22"/>
        </w:rPr>
        <w:t xml:space="preserve"> - rozumie się przez to SZPZLO Warszawa – Mokotów</w:t>
      </w:r>
      <w:r w:rsidR="00663FF7" w:rsidRPr="00E20F09">
        <w:rPr>
          <w:rFonts w:ascii="Arial" w:hAnsi="Arial" w:cs="Arial"/>
          <w:sz w:val="22"/>
          <w:szCs w:val="22"/>
        </w:rPr>
        <w:t>.</w:t>
      </w:r>
    </w:p>
    <w:p w14:paraId="1942EF2B" w14:textId="5AA798AB" w:rsidR="002D2954" w:rsidRPr="00E20F09" w:rsidRDefault="002D2954" w:rsidP="002D2954">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przedmiocie konkursu ofert</w:t>
      </w:r>
      <w:r w:rsidRPr="00E20F09">
        <w:rPr>
          <w:rFonts w:ascii="Arial" w:hAnsi="Arial" w:cs="Arial"/>
          <w:sz w:val="22"/>
          <w:szCs w:val="22"/>
        </w:rPr>
        <w:t xml:space="preserve"> - rozumie się przez to świadczenia zdrowotne </w:t>
      </w:r>
      <w:r w:rsidR="00827C48" w:rsidRPr="00E20F09">
        <w:rPr>
          <w:rFonts w:ascii="Arial" w:hAnsi="Arial" w:cs="Arial"/>
          <w:sz w:val="22"/>
          <w:szCs w:val="22"/>
        </w:rPr>
        <w:t xml:space="preserve">w zakresie </w:t>
      </w:r>
      <w:r w:rsidR="00F52CDC" w:rsidRPr="00E20F09">
        <w:rPr>
          <w:rFonts w:ascii="Arial" w:hAnsi="Arial" w:cs="Arial"/>
          <w:sz w:val="22"/>
          <w:szCs w:val="22"/>
        </w:rPr>
        <w:t>pielęgniarstwa</w:t>
      </w:r>
      <w:r w:rsidRPr="00E20F09">
        <w:rPr>
          <w:rFonts w:ascii="Arial" w:hAnsi="Arial" w:cs="Arial"/>
          <w:sz w:val="22"/>
          <w:szCs w:val="22"/>
        </w:rPr>
        <w:t xml:space="preserve"> w</w:t>
      </w:r>
      <w:r w:rsidR="00E405F3" w:rsidRPr="00E20F09">
        <w:rPr>
          <w:rFonts w:ascii="Arial" w:hAnsi="Arial" w:cs="Arial"/>
          <w:sz w:val="22"/>
          <w:szCs w:val="22"/>
        </w:rPr>
        <w:t xml:space="preserve"> Przychodni Lekarskiej w</w:t>
      </w:r>
      <w:r w:rsidRPr="00E20F09">
        <w:rPr>
          <w:rFonts w:ascii="Arial" w:hAnsi="Arial" w:cs="Arial"/>
          <w:sz w:val="22"/>
          <w:szCs w:val="22"/>
        </w:rPr>
        <w:t xml:space="preserve"> wy</w:t>
      </w:r>
      <w:r w:rsidR="006D13DF" w:rsidRPr="00E20F09">
        <w:rPr>
          <w:rFonts w:ascii="Arial" w:hAnsi="Arial" w:cs="Arial"/>
          <w:sz w:val="22"/>
          <w:szCs w:val="22"/>
        </w:rPr>
        <w:t xml:space="preserve">branych jednostkach i komórkach </w:t>
      </w:r>
      <w:r w:rsidR="00827C48" w:rsidRPr="00E20F09">
        <w:rPr>
          <w:rFonts w:ascii="Arial" w:hAnsi="Arial" w:cs="Arial"/>
          <w:sz w:val="22"/>
          <w:szCs w:val="22"/>
        </w:rPr>
        <w:t>organizacyjnych SZPZLO Warszawa-</w:t>
      </w:r>
      <w:r w:rsidRPr="00E20F09">
        <w:rPr>
          <w:rFonts w:ascii="Arial" w:hAnsi="Arial" w:cs="Arial"/>
          <w:sz w:val="22"/>
          <w:szCs w:val="22"/>
        </w:rPr>
        <w:t xml:space="preserve">Mokotów w okresie od </w:t>
      </w:r>
      <w:r w:rsidR="00F66796" w:rsidRPr="00E20F09">
        <w:rPr>
          <w:rFonts w:ascii="Arial" w:hAnsi="Arial" w:cs="Arial"/>
          <w:sz w:val="22"/>
          <w:szCs w:val="22"/>
        </w:rPr>
        <w:t>01.</w:t>
      </w:r>
      <w:r w:rsidR="0011322E">
        <w:rPr>
          <w:rFonts w:ascii="Arial" w:hAnsi="Arial" w:cs="Arial"/>
          <w:sz w:val="22"/>
          <w:szCs w:val="22"/>
        </w:rPr>
        <w:t>10.</w:t>
      </w:r>
      <w:r w:rsidR="0019764E" w:rsidRPr="00E20F09">
        <w:rPr>
          <w:rFonts w:ascii="Arial" w:hAnsi="Arial" w:cs="Arial"/>
          <w:sz w:val="22"/>
          <w:szCs w:val="22"/>
        </w:rPr>
        <w:t>202</w:t>
      </w:r>
      <w:r w:rsidR="000C7C12">
        <w:rPr>
          <w:rFonts w:ascii="Arial" w:hAnsi="Arial" w:cs="Arial"/>
          <w:sz w:val="22"/>
          <w:szCs w:val="22"/>
        </w:rPr>
        <w:t>6</w:t>
      </w:r>
      <w:r w:rsidRPr="00E20F09">
        <w:rPr>
          <w:rFonts w:ascii="Arial" w:hAnsi="Arial" w:cs="Arial"/>
          <w:sz w:val="22"/>
          <w:szCs w:val="22"/>
        </w:rPr>
        <w:t xml:space="preserve"> r. </w:t>
      </w:r>
      <w:r w:rsidR="006D13DF" w:rsidRPr="00E20F09">
        <w:rPr>
          <w:rFonts w:ascii="Arial" w:hAnsi="Arial" w:cs="Arial"/>
          <w:sz w:val="22"/>
          <w:szCs w:val="22"/>
        </w:rPr>
        <w:t xml:space="preserve">do </w:t>
      </w:r>
      <w:r w:rsidR="008B464C" w:rsidRPr="00E20F09">
        <w:rPr>
          <w:rFonts w:ascii="Arial" w:hAnsi="Arial" w:cs="Arial"/>
          <w:sz w:val="22"/>
          <w:szCs w:val="22"/>
        </w:rPr>
        <w:t>30.0</w:t>
      </w:r>
      <w:r w:rsidR="0011322E">
        <w:rPr>
          <w:rFonts w:ascii="Arial" w:hAnsi="Arial" w:cs="Arial"/>
          <w:sz w:val="22"/>
          <w:szCs w:val="22"/>
        </w:rPr>
        <w:t>9</w:t>
      </w:r>
      <w:r w:rsidR="00663FF7" w:rsidRPr="00E20F09">
        <w:rPr>
          <w:rFonts w:ascii="Arial" w:hAnsi="Arial" w:cs="Arial"/>
          <w:sz w:val="22"/>
          <w:szCs w:val="22"/>
        </w:rPr>
        <w:t>.202</w:t>
      </w:r>
      <w:r w:rsidR="000C7C12">
        <w:rPr>
          <w:rFonts w:ascii="Arial" w:hAnsi="Arial" w:cs="Arial"/>
          <w:sz w:val="22"/>
          <w:szCs w:val="22"/>
        </w:rPr>
        <w:t>7</w:t>
      </w:r>
      <w:r w:rsidR="00663FF7" w:rsidRPr="00E20F09">
        <w:rPr>
          <w:rFonts w:ascii="Arial" w:hAnsi="Arial" w:cs="Arial"/>
          <w:sz w:val="22"/>
          <w:szCs w:val="22"/>
        </w:rPr>
        <w:t xml:space="preserve"> r.</w:t>
      </w:r>
    </w:p>
    <w:p w14:paraId="37DE0AFB" w14:textId="77777777" w:rsidR="002D2954" w:rsidRPr="00E20F09" w:rsidRDefault="002D2954" w:rsidP="002D2954">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formularzu ofertowym</w:t>
      </w:r>
      <w:r w:rsidRPr="00E20F09">
        <w:rPr>
          <w:rFonts w:ascii="Arial" w:hAnsi="Arial" w:cs="Arial"/>
          <w:sz w:val="22"/>
          <w:szCs w:val="22"/>
        </w:rPr>
        <w:t xml:space="preserve"> - rozumie się przez to druk „OFERTA’ przygotowany przez Zamawiającego, i udostępniony oferentowi do wypełnienia.</w:t>
      </w:r>
    </w:p>
    <w:p w14:paraId="5C58082A" w14:textId="77777777" w:rsidR="002D2954" w:rsidRPr="00E20F09" w:rsidRDefault="002D2954" w:rsidP="002D2954">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 xml:space="preserve">SWKO – </w:t>
      </w:r>
      <w:r w:rsidRPr="00E20F09">
        <w:rPr>
          <w:rFonts w:ascii="Arial" w:hAnsi="Arial" w:cs="Arial"/>
          <w:sz w:val="22"/>
          <w:szCs w:val="22"/>
        </w:rPr>
        <w:t>rozumie się przez to</w:t>
      </w:r>
      <w:r w:rsidRPr="00E20F09">
        <w:rPr>
          <w:rFonts w:ascii="Arial" w:hAnsi="Arial" w:cs="Arial"/>
          <w:b/>
          <w:sz w:val="22"/>
          <w:szCs w:val="22"/>
        </w:rPr>
        <w:t xml:space="preserve"> </w:t>
      </w:r>
      <w:r w:rsidRPr="00E20F09">
        <w:rPr>
          <w:rFonts w:ascii="Arial" w:hAnsi="Arial" w:cs="Arial"/>
          <w:sz w:val="22"/>
          <w:szCs w:val="22"/>
        </w:rPr>
        <w:t>niniejsze szczegółowe warunki konkursu ofert na udzielanie świadczeń zdrowotnych objętych przedmiotem postępowania konkursowego.</w:t>
      </w:r>
    </w:p>
    <w:p w14:paraId="383E09F3" w14:textId="6E530CC6" w:rsidR="002D2954" w:rsidRPr="00E20F09" w:rsidRDefault="002D2954" w:rsidP="002D2954">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 xml:space="preserve">świadczeniach zdrowotnych </w:t>
      </w:r>
      <w:r w:rsidRPr="00E20F09">
        <w:rPr>
          <w:rFonts w:ascii="Arial" w:hAnsi="Arial" w:cs="Arial"/>
          <w:sz w:val="22"/>
          <w:szCs w:val="22"/>
        </w:rPr>
        <w:t>-</w:t>
      </w:r>
      <w:r w:rsidRPr="00E20F09">
        <w:rPr>
          <w:rFonts w:ascii="Arial" w:hAnsi="Arial" w:cs="Arial"/>
          <w:b/>
          <w:sz w:val="22"/>
          <w:szCs w:val="22"/>
        </w:rPr>
        <w:t xml:space="preserve"> </w:t>
      </w:r>
      <w:r w:rsidRPr="00E20F09">
        <w:rPr>
          <w:rFonts w:ascii="Arial" w:hAnsi="Arial" w:cs="Arial"/>
          <w:sz w:val="22"/>
          <w:szCs w:val="22"/>
        </w:rPr>
        <w:t xml:space="preserve">rozumie się przez to świadczenia będące przedmiotem niniejszego postępowania konkursowego i umowy zawieranej z Przyjmującym zamówienie </w:t>
      </w:r>
      <w:r w:rsidR="0018425D" w:rsidRPr="00E20F09">
        <w:rPr>
          <w:rFonts w:ascii="Arial" w:hAnsi="Arial" w:cs="Arial"/>
          <w:sz w:val="22"/>
          <w:szCs w:val="22"/>
        </w:rPr>
        <w:t>(kod CPV: 85141100-0)</w:t>
      </w:r>
      <w:r w:rsidR="00663FF7" w:rsidRPr="00E20F09">
        <w:rPr>
          <w:rFonts w:ascii="Arial" w:hAnsi="Arial" w:cs="Arial"/>
          <w:sz w:val="22"/>
          <w:szCs w:val="22"/>
        </w:rPr>
        <w:t>.</w:t>
      </w:r>
    </w:p>
    <w:p w14:paraId="3F108F30" w14:textId="031DE7B1" w:rsidR="002D2954" w:rsidRPr="00E20F09" w:rsidRDefault="002D2954" w:rsidP="002D2954">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E20F09">
        <w:rPr>
          <w:rFonts w:ascii="Arial" w:hAnsi="Arial" w:cs="Arial"/>
          <w:b/>
          <w:sz w:val="22"/>
          <w:szCs w:val="22"/>
        </w:rPr>
        <w:t xml:space="preserve">umowie </w:t>
      </w:r>
      <w:r w:rsidRPr="00E20F09">
        <w:rPr>
          <w:rFonts w:ascii="Arial" w:hAnsi="Arial" w:cs="Arial"/>
          <w:sz w:val="22"/>
          <w:szCs w:val="22"/>
        </w:rPr>
        <w:t>–</w:t>
      </w:r>
      <w:r w:rsidRPr="00E20F09">
        <w:rPr>
          <w:rFonts w:ascii="Arial" w:hAnsi="Arial" w:cs="Arial"/>
          <w:b/>
          <w:sz w:val="22"/>
          <w:szCs w:val="22"/>
        </w:rPr>
        <w:t xml:space="preserve"> </w:t>
      </w:r>
      <w:r w:rsidRPr="00E20F09">
        <w:rPr>
          <w:rFonts w:ascii="Arial" w:hAnsi="Arial" w:cs="Arial"/>
          <w:sz w:val="22"/>
          <w:szCs w:val="22"/>
        </w:rPr>
        <w:t>rozumie się przez to projekt umowy opracowany przez Udzielającego zamówienia, stanowiący załącznik</w:t>
      </w:r>
      <w:r w:rsidRPr="00E20F09">
        <w:rPr>
          <w:rFonts w:ascii="Arial" w:hAnsi="Arial" w:cs="Arial"/>
          <w:b/>
          <w:sz w:val="22"/>
          <w:szCs w:val="22"/>
        </w:rPr>
        <w:t xml:space="preserve"> </w:t>
      </w:r>
      <w:r w:rsidRPr="00E20F09">
        <w:rPr>
          <w:rFonts w:ascii="Arial" w:hAnsi="Arial" w:cs="Arial"/>
          <w:sz w:val="22"/>
          <w:szCs w:val="22"/>
        </w:rPr>
        <w:t>do niniejszych warunków</w:t>
      </w:r>
      <w:r w:rsidR="00663FF7" w:rsidRPr="00E20F09">
        <w:rPr>
          <w:rFonts w:ascii="Arial" w:hAnsi="Arial" w:cs="Arial"/>
          <w:sz w:val="22"/>
          <w:szCs w:val="22"/>
        </w:rPr>
        <w:t>.</w:t>
      </w:r>
    </w:p>
    <w:p w14:paraId="7951EB17" w14:textId="77777777" w:rsidR="002D2954" w:rsidRPr="00E20F09" w:rsidRDefault="002D2954" w:rsidP="002D2954">
      <w:pPr>
        <w:ind w:left="426"/>
        <w:jc w:val="both"/>
        <w:rPr>
          <w:rFonts w:ascii="Arial" w:hAnsi="Arial" w:cs="Arial"/>
          <w:sz w:val="12"/>
          <w:szCs w:val="12"/>
        </w:rPr>
      </w:pPr>
    </w:p>
    <w:p w14:paraId="56B4DC92" w14:textId="77777777" w:rsidR="002D2954" w:rsidRPr="00E20F09" w:rsidRDefault="002D2954" w:rsidP="006E511E">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E20F09">
        <w:rPr>
          <w:rFonts w:ascii="Arial" w:hAnsi="Arial" w:cs="Arial"/>
          <w:b/>
          <w:sz w:val="22"/>
          <w:szCs w:val="22"/>
        </w:rPr>
        <w:t>PRZEDMIOT ZAMÓWIENIA</w:t>
      </w:r>
    </w:p>
    <w:p w14:paraId="737EB9C2" w14:textId="53D473A6" w:rsidR="00330F47" w:rsidRPr="00E20F09" w:rsidRDefault="00330F47" w:rsidP="00330F47">
      <w:pPr>
        <w:widowControl w:val="0"/>
        <w:jc w:val="both"/>
        <w:rPr>
          <w:rFonts w:ascii="Arial" w:hAnsi="Arial" w:cs="Arial"/>
          <w:sz w:val="22"/>
          <w:szCs w:val="22"/>
        </w:rPr>
      </w:pPr>
      <w:r w:rsidRPr="00E20F09">
        <w:rPr>
          <w:rFonts w:ascii="Arial" w:hAnsi="Arial" w:cs="Arial"/>
          <w:sz w:val="22"/>
          <w:szCs w:val="22"/>
        </w:rPr>
        <w:t xml:space="preserve">Przedmiotem zamówienia jest wykonywanie świadczeń zdrowotnych przez </w:t>
      </w:r>
      <w:r w:rsidR="008B464C" w:rsidRPr="00E20F09">
        <w:rPr>
          <w:rFonts w:ascii="Arial" w:hAnsi="Arial" w:cs="Arial"/>
          <w:sz w:val="22"/>
          <w:szCs w:val="22"/>
        </w:rPr>
        <w:t xml:space="preserve">pielęgniarkę/ pielęgniarza </w:t>
      </w:r>
      <w:r w:rsidRPr="00E20F09">
        <w:rPr>
          <w:rFonts w:ascii="Arial" w:hAnsi="Arial" w:cs="Arial"/>
          <w:sz w:val="22"/>
          <w:szCs w:val="22"/>
        </w:rPr>
        <w:t xml:space="preserve">w wybranych jednostkach i komórkach organizacyjnych SZPZLO Warszawa – Mokotów na zasadach określonych w projekcie umowy. Szczegółowe warunki wykonywania świadczeń określają wymogi wykonywania świadczeń zawarte w szczegółowych materiałach informacyjnych opracowanych przez płatnika świadczeń, tj. Narodowy Fundusz Zdrowia, </w:t>
      </w:r>
      <w:r w:rsidR="00663FF7" w:rsidRPr="00E20F09">
        <w:rPr>
          <w:rFonts w:ascii="Arial" w:hAnsi="Arial" w:cs="Arial"/>
          <w:sz w:val="22"/>
          <w:szCs w:val="22"/>
        </w:rPr>
        <w:br/>
      </w:r>
      <w:r w:rsidRPr="00E20F09">
        <w:rPr>
          <w:rFonts w:ascii="Arial" w:hAnsi="Arial" w:cs="Arial"/>
          <w:sz w:val="22"/>
          <w:szCs w:val="22"/>
        </w:rPr>
        <w:t xml:space="preserve">z którymi oferent może się zapoznać w siedzibie Zamawiającego oraz postanowienia zawarte </w:t>
      </w:r>
      <w:r w:rsidRPr="00E20F09">
        <w:rPr>
          <w:rFonts w:ascii="Arial" w:hAnsi="Arial" w:cs="Arial"/>
          <w:sz w:val="22"/>
          <w:szCs w:val="22"/>
        </w:rPr>
        <w:lastRenderedPageBreak/>
        <w:t>w projekcie umowy</w:t>
      </w:r>
      <w:r w:rsidR="00E405F3" w:rsidRPr="00E20F09">
        <w:rPr>
          <w:rFonts w:ascii="Arial" w:hAnsi="Arial" w:cs="Arial"/>
          <w:sz w:val="22"/>
          <w:szCs w:val="22"/>
        </w:rPr>
        <w:t>.</w:t>
      </w:r>
    </w:p>
    <w:p w14:paraId="186598F9" w14:textId="77777777" w:rsidR="008B464C" w:rsidRPr="00E20F09" w:rsidRDefault="008B464C" w:rsidP="00330F47">
      <w:pPr>
        <w:widowControl w:val="0"/>
        <w:jc w:val="both"/>
        <w:rPr>
          <w:rFonts w:ascii="Arial" w:hAnsi="Arial" w:cs="Arial"/>
          <w:sz w:val="12"/>
          <w:szCs w:val="12"/>
        </w:rPr>
      </w:pPr>
    </w:p>
    <w:p w14:paraId="5FA936D2" w14:textId="77777777" w:rsidR="002D2954" w:rsidRPr="00E20F09" w:rsidRDefault="00BF6183" w:rsidP="006E511E">
      <w:pPr>
        <w:pStyle w:val="Akapitzlist"/>
        <w:numPr>
          <w:ilvl w:val="0"/>
          <w:numId w:val="24"/>
        </w:numPr>
        <w:ind w:left="426" w:hanging="426"/>
        <w:jc w:val="both"/>
        <w:rPr>
          <w:rFonts w:ascii="Arial" w:hAnsi="Arial" w:cs="Arial"/>
          <w:b/>
          <w:sz w:val="22"/>
          <w:szCs w:val="22"/>
        </w:rPr>
      </w:pPr>
      <w:r w:rsidRPr="00E20F09">
        <w:rPr>
          <w:rFonts w:ascii="Arial" w:hAnsi="Arial" w:cs="Arial"/>
          <w:b/>
          <w:sz w:val="22"/>
          <w:szCs w:val="22"/>
        </w:rPr>
        <w:t>S</w:t>
      </w:r>
      <w:r w:rsidR="002D2954" w:rsidRPr="00E20F09">
        <w:rPr>
          <w:rFonts w:ascii="Arial" w:hAnsi="Arial" w:cs="Arial"/>
          <w:b/>
          <w:sz w:val="22"/>
          <w:szCs w:val="22"/>
        </w:rPr>
        <w:t>ZCZEGÓŁOWY PRZEDMIOT ZAMÓWIENIA</w:t>
      </w:r>
    </w:p>
    <w:p w14:paraId="54485081" w14:textId="77777777" w:rsidR="00434A03" w:rsidRPr="00E20F09" w:rsidRDefault="002D2954" w:rsidP="00434A03">
      <w:pPr>
        <w:tabs>
          <w:tab w:val="left" w:pos="426"/>
        </w:tabs>
        <w:suppressAutoHyphens/>
        <w:ind w:left="-12"/>
        <w:jc w:val="both"/>
        <w:rPr>
          <w:rFonts w:ascii="Arial" w:hAnsi="Arial" w:cs="Arial"/>
          <w:sz w:val="22"/>
          <w:szCs w:val="22"/>
        </w:rPr>
      </w:pPr>
      <w:r w:rsidRPr="00E20F09">
        <w:rPr>
          <w:rFonts w:ascii="Arial" w:hAnsi="Arial" w:cs="Arial"/>
          <w:sz w:val="22"/>
          <w:szCs w:val="22"/>
        </w:rPr>
        <w:t xml:space="preserve">Przedmiotem zamówienia jest wykonywanie świadczeń zdrowotnych w wybranych jednostkach i komórkach organizacyjnych SZPZLO Warszawa – Mokotów. </w:t>
      </w:r>
      <w:r w:rsidR="00434A03" w:rsidRPr="00E20F09">
        <w:rPr>
          <w:rFonts w:ascii="Arial" w:hAnsi="Arial" w:cs="Arial"/>
          <w:sz w:val="22"/>
          <w:szCs w:val="22"/>
        </w:rPr>
        <w:t>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w:t>
      </w:r>
    </w:p>
    <w:p w14:paraId="609DF8D5" w14:textId="69EA1584" w:rsidR="002D2954" w:rsidRPr="00E20F09" w:rsidRDefault="002D2954" w:rsidP="00434A03">
      <w:pPr>
        <w:tabs>
          <w:tab w:val="left" w:pos="426"/>
        </w:tabs>
        <w:suppressAutoHyphens/>
        <w:ind w:left="-12"/>
        <w:jc w:val="both"/>
        <w:rPr>
          <w:rFonts w:ascii="Arial" w:hAnsi="Arial" w:cs="Arial"/>
          <w:b/>
          <w:sz w:val="12"/>
          <w:szCs w:val="12"/>
        </w:rPr>
      </w:pPr>
    </w:p>
    <w:p w14:paraId="275FE84F" w14:textId="77777777" w:rsidR="00330F47" w:rsidRPr="00E20F09" w:rsidRDefault="00330F47" w:rsidP="00827C48">
      <w:pPr>
        <w:pStyle w:val="Akapitzlist"/>
        <w:widowControl w:val="0"/>
        <w:numPr>
          <w:ilvl w:val="0"/>
          <w:numId w:val="24"/>
        </w:numPr>
        <w:ind w:left="426" w:hanging="426"/>
        <w:rPr>
          <w:rFonts w:ascii="Arial" w:hAnsi="Arial" w:cs="Arial"/>
          <w:b/>
          <w:sz w:val="22"/>
          <w:szCs w:val="22"/>
        </w:rPr>
      </w:pPr>
      <w:r w:rsidRPr="00E20F09">
        <w:rPr>
          <w:rFonts w:ascii="Arial" w:hAnsi="Arial" w:cs="Arial"/>
          <w:b/>
          <w:sz w:val="22"/>
          <w:szCs w:val="22"/>
        </w:rPr>
        <w:t>KRYTERIA OCENY OFERT</w:t>
      </w:r>
    </w:p>
    <w:p w14:paraId="255FEBE1" w14:textId="77777777" w:rsidR="00330F47" w:rsidRPr="00E20F09" w:rsidRDefault="00330F47" w:rsidP="00330F47">
      <w:pPr>
        <w:widowControl w:val="0"/>
        <w:jc w:val="both"/>
        <w:rPr>
          <w:rFonts w:ascii="Arial" w:hAnsi="Arial" w:cs="Arial"/>
          <w:sz w:val="22"/>
          <w:szCs w:val="22"/>
        </w:rPr>
      </w:pPr>
      <w:r w:rsidRPr="00E20F09">
        <w:rPr>
          <w:rFonts w:ascii="Arial" w:hAnsi="Arial" w:cs="Arial"/>
          <w:sz w:val="22"/>
          <w:szCs w:val="22"/>
        </w:rPr>
        <w:t>Dokonując wyboru najkorzystniejszej oferty komisja konkursowa kieruje się kryteriami:</w:t>
      </w:r>
    </w:p>
    <w:p w14:paraId="6BE8CDA9" w14:textId="77777777" w:rsidR="00330F47" w:rsidRPr="00E20F09" w:rsidRDefault="00330F47" w:rsidP="00330F47">
      <w:pPr>
        <w:widowControl w:val="0"/>
        <w:jc w:val="both"/>
        <w:rPr>
          <w:rFonts w:ascii="Arial" w:hAnsi="Arial" w:cs="Arial"/>
          <w:sz w:val="22"/>
          <w:szCs w:val="22"/>
        </w:rPr>
      </w:pPr>
      <w:r w:rsidRPr="00E20F09">
        <w:rPr>
          <w:rFonts w:ascii="Arial" w:hAnsi="Arial" w:cs="Arial"/>
          <w:sz w:val="22"/>
          <w:szCs w:val="22"/>
        </w:rPr>
        <w:t xml:space="preserve">- </w:t>
      </w:r>
      <w:r w:rsidRPr="00E20F09">
        <w:rPr>
          <w:rFonts w:ascii="Arial" w:hAnsi="Arial" w:cs="Arial"/>
          <w:b/>
          <w:sz w:val="22"/>
          <w:szCs w:val="22"/>
        </w:rPr>
        <w:t>ceną za godzinę (C)</w:t>
      </w:r>
      <w:r w:rsidRPr="00E20F09">
        <w:rPr>
          <w:rFonts w:ascii="Arial" w:hAnsi="Arial" w:cs="Arial"/>
          <w:sz w:val="22"/>
          <w:szCs w:val="22"/>
        </w:rPr>
        <w:t xml:space="preserve"> wzór: maks. Ilość punktów dla kryterium wynosi: 80</w:t>
      </w:r>
    </w:p>
    <w:p w14:paraId="5D26ABB4" w14:textId="77777777" w:rsidR="00330F47" w:rsidRPr="00E20F09" w:rsidRDefault="00330F47" w:rsidP="00330F47">
      <w:pPr>
        <w:widowControl w:val="0"/>
        <w:ind w:left="1430"/>
        <w:jc w:val="both"/>
        <w:rPr>
          <w:rFonts w:ascii="Arial" w:hAnsi="Arial" w:cs="Arial"/>
          <w:sz w:val="20"/>
          <w:szCs w:val="20"/>
        </w:rPr>
      </w:pPr>
      <w:r w:rsidRPr="00E20F09">
        <w:rPr>
          <w:rFonts w:ascii="Arial" w:hAnsi="Arial" w:cs="Arial"/>
          <w:sz w:val="22"/>
          <w:szCs w:val="22"/>
        </w:rPr>
        <w:tab/>
        <w:t xml:space="preserve">      </w:t>
      </w:r>
      <w:r w:rsidRPr="00E20F09">
        <w:rPr>
          <w:rFonts w:ascii="Arial" w:hAnsi="Arial" w:cs="Arial"/>
          <w:sz w:val="20"/>
          <w:szCs w:val="20"/>
        </w:rPr>
        <w:t>cena minimalna wg ofert</w:t>
      </w:r>
    </w:p>
    <w:p w14:paraId="2F95F407" w14:textId="77777777" w:rsidR="00330F47" w:rsidRPr="00E20F09" w:rsidRDefault="00330F47" w:rsidP="00330F47">
      <w:pPr>
        <w:widowControl w:val="0"/>
        <w:ind w:left="426"/>
        <w:jc w:val="both"/>
        <w:rPr>
          <w:rFonts w:ascii="Arial" w:hAnsi="Arial" w:cs="Arial"/>
          <w:sz w:val="22"/>
          <w:szCs w:val="22"/>
        </w:rPr>
      </w:pPr>
      <w:r w:rsidRPr="00E20F09">
        <w:rPr>
          <w:rFonts w:ascii="Arial" w:hAnsi="Arial" w:cs="Arial"/>
          <w:sz w:val="22"/>
          <w:szCs w:val="22"/>
        </w:rPr>
        <w:t xml:space="preserve">Wartość pkt. C = ------------------------------------------ </w:t>
      </w:r>
      <w:r w:rsidRPr="00E20F09">
        <w:rPr>
          <w:rFonts w:ascii="Arial" w:hAnsi="Arial" w:cs="Arial"/>
          <w:sz w:val="20"/>
          <w:szCs w:val="20"/>
        </w:rPr>
        <w:t>x maks. ilość pkt</w:t>
      </w:r>
      <w:r w:rsidRPr="00E20F09">
        <w:rPr>
          <w:rFonts w:ascii="Arial" w:hAnsi="Arial" w:cs="Arial"/>
          <w:sz w:val="22"/>
          <w:szCs w:val="22"/>
        </w:rPr>
        <w:t>.</w:t>
      </w:r>
    </w:p>
    <w:p w14:paraId="26BF9001" w14:textId="77777777" w:rsidR="00330F47" w:rsidRPr="00E20F09" w:rsidRDefault="00330F47" w:rsidP="00330F47">
      <w:pPr>
        <w:widowControl w:val="0"/>
        <w:ind w:left="1430"/>
        <w:jc w:val="both"/>
        <w:rPr>
          <w:rFonts w:ascii="Arial" w:hAnsi="Arial" w:cs="Arial"/>
          <w:sz w:val="20"/>
          <w:szCs w:val="20"/>
        </w:rPr>
      </w:pPr>
      <w:r w:rsidRPr="00E20F09">
        <w:rPr>
          <w:rFonts w:ascii="Arial" w:hAnsi="Arial" w:cs="Arial"/>
          <w:sz w:val="22"/>
          <w:szCs w:val="22"/>
        </w:rPr>
        <w:tab/>
      </w:r>
      <w:r w:rsidRPr="00E20F09">
        <w:rPr>
          <w:rFonts w:ascii="Arial" w:hAnsi="Arial" w:cs="Arial"/>
          <w:sz w:val="20"/>
          <w:szCs w:val="20"/>
        </w:rPr>
        <w:t xml:space="preserve">       cena oferty ocenianej</w:t>
      </w:r>
    </w:p>
    <w:p w14:paraId="1E043994" w14:textId="77777777" w:rsidR="00330F47" w:rsidRPr="00E20F09" w:rsidRDefault="00330F47" w:rsidP="00330F47">
      <w:pPr>
        <w:widowControl w:val="0"/>
        <w:ind w:left="1430"/>
        <w:jc w:val="both"/>
        <w:rPr>
          <w:rFonts w:ascii="Arial" w:hAnsi="Arial" w:cs="Arial"/>
          <w:sz w:val="20"/>
          <w:szCs w:val="20"/>
          <w:highlight w:val="yellow"/>
        </w:rPr>
      </w:pPr>
    </w:p>
    <w:p w14:paraId="2321939F" w14:textId="77777777" w:rsidR="00F52CDC" w:rsidRPr="00E20F09" w:rsidRDefault="00F52CDC" w:rsidP="00F52CDC">
      <w:pPr>
        <w:widowControl w:val="0"/>
        <w:rPr>
          <w:rFonts w:ascii="Arial" w:hAnsi="Arial" w:cs="Arial"/>
          <w:sz w:val="22"/>
          <w:szCs w:val="22"/>
        </w:rPr>
      </w:pPr>
      <w:r w:rsidRPr="00E20F09">
        <w:rPr>
          <w:rFonts w:ascii="Arial" w:hAnsi="Arial" w:cs="Arial"/>
          <w:sz w:val="22"/>
          <w:szCs w:val="22"/>
        </w:rPr>
        <w:t xml:space="preserve">- </w:t>
      </w:r>
      <w:r w:rsidRPr="00E20F09">
        <w:rPr>
          <w:rFonts w:ascii="Arial" w:hAnsi="Arial" w:cs="Arial"/>
          <w:b/>
          <w:sz w:val="22"/>
          <w:szCs w:val="22"/>
        </w:rPr>
        <w:t>kwalifikacjami zawodowymi (K)</w:t>
      </w:r>
      <w:r w:rsidRPr="00E20F09">
        <w:rPr>
          <w:rFonts w:ascii="Arial" w:hAnsi="Arial" w:cs="Arial"/>
          <w:sz w:val="22"/>
          <w:szCs w:val="22"/>
        </w:rPr>
        <w:t xml:space="preserve"> maks. Ilość punktów dla kryterium wynosi: 20</w:t>
      </w:r>
    </w:p>
    <w:p w14:paraId="5A28FEB8" w14:textId="44EC3C8F" w:rsidR="00F52CDC" w:rsidRPr="00E20F09" w:rsidRDefault="00F52CDC" w:rsidP="00F52CDC">
      <w:pPr>
        <w:widowControl w:val="0"/>
        <w:ind w:left="426"/>
        <w:jc w:val="both"/>
        <w:rPr>
          <w:rFonts w:ascii="Arial" w:hAnsi="Arial" w:cs="Arial"/>
          <w:sz w:val="22"/>
          <w:szCs w:val="22"/>
        </w:rPr>
      </w:pPr>
      <w:r w:rsidRPr="00E20F09">
        <w:rPr>
          <w:rFonts w:ascii="Arial" w:hAnsi="Arial" w:cs="Arial"/>
          <w:sz w:val="22"/>
          <w:szCs w:val="22"/>
        </w:rPr>
        <w:t>Wartość pkt. K = 20 – Pielęgniarka</w:t>
      </w:r>
      <w:r w:rsidR="008B464C" w:rsidRPr="00E20F09">
        <w:rPr>
          <w:rFonts w:ascii="Arial" w:hAnsi="Arial" w:cs="Arial"/>
          <w:sz w:val="22"/>
          <w:szCs w:val="22"/>
        </w:rPr>
        <w:t>/ pielęgniarz</w:t>
      </w:r>
      <w:r w:rsidRPr="00E20F09">
        <w:rPr>
          <w:rFonts w:ascii="Arial" w:hAnsi="Arial" w:cs="Arial"/>
          <w:sz w:val="22"/>
          <w:szCs w:val="22"/>
        </w:rPr>
        <w:t xml:space="preserve"> posiadając</w:t>
      </w:r>
      <w:r w:rsidR="008B464C" w:rsidRPr="00E20F09">
        <w:rPr>
          <w:rFonts w:ascii="Arial" w:hAnsi="Arial" w:cs="Arial"/>
          <w:sz w:val="22"/>
          <w:szCs w:val="22"/>
        </w:rPr>
        <w:t>y</w:t>
      </w:r>
      <w:r w:rsidRPr="00E20F09">
        <w:rPr>
          <w:rFonts w:ascii="Arial" w:hAnsi="Arial" w:cs="Arial"/>
          <w:sz w:val="22"/>
          <w:szCs w:val="22"/>
        </w:rPr>
        <w:t xml:space="preserve"> wykształcenie na kierunku magister pielęgniarstwa.</w:t>
      </w:r>
    </w:p>
    <w:p w14:paraId="71C0CF61" w14:textId="563DC612" w:rsidR="00F52CDC" w:rsidRPr="00E20F09" w:rsidRDefault="00F52CDC" w:rsidP="00F52CDC">
      <w:pPr>
        <w:widowControl w:val="0"/>
        <w:ind w:left="426"/>
        <w:jc w:val="both"/>
        <w:rPr>
          <w:rFonts w:ascii="Arial" w:hAnsi="Arial" w:cs="Arial"/>
          <w:sz w:val="22"/>
          <w:szCs w:val="22"/>
        </w:rPr>
      </w:pPr>
      <w:r w:rsidRPr="00E20F09">
        <w:rPr>
          <w:rFonts w:ascii="Arial" w:hAnsi="Arial" w:cs="Arial"/>
          <w:sz w:val="22"/>
          <w:szCs w:val="22"/>
        </w:rPr>
        <w:t xml:space="preserve">Wartość pkt. K = 10 – </w:t>
      </w:r>
      <w:r w:rsidR="008B464C" w:rsidRPr="00E20F09">
        <w:rPr>
          <w:rFonts w:ascii="Arial" w:hAnsi="Arial" w:cs="Arial"/>
          <w:sz w:val="22"/>
          <w:szCs w:val="22"/>
        </w:rPr>
        <w:t>Pielęgniarka/ pielęgniarz</w:t>
      </w:r>
      <w:r w:rsidRPr="00E20F09">
        <w:rPr>
          <w:rFonts w:ascii="Arial" w:hAnsi="Arial" w:cs="Arial"/>
          <w:sz w:val="22"/>
          <w:szCs w:val="22"/>
        </w:rPr>
        <w:t xml:space="preserve"> posiadając</w:t>
      </w:r>
      <w:r w:rsidR="008B464C" w:rsidRPr="00E20F09">
        <w:rPr>
          <w:rFonts w:ascii="Arial" w:hAnsi="Arial" w:cs="Arial"/>
          <w:sz w:val="22"/>
          <w:szCs w:val="22"/>
        </w:rPr>
        <w:t>y</w:t>
      </w:r>
      <w:r w:rsidRPr="00E20F09">
        <w:rPr>
          <w:rFonts w:ascii="Arial" w:hAnsi="Arial" w:cs="Arial"/>
          <w:sz w:val="22"/>
          <w:szCs w:val="22"/>
        </w:rPr>
        <w:t xml:space="preserve"> licencjat</w:t>
      </w:r>
    </w:p>
    <w:p w14:paraId="0CE0A3B8" w14:textId="0D2A6AD1" w:rsidR="00F52CDC" w:rsidRPr="00E20F09" w:rsidRDefault="00F52CDC" w:rsidP="00F52CDC">
      <w:pPr>
        <w:widowControl w:val="0"/>
        <w:ind w:left="426"/>
        <w:jc w:val="both"/>
        <w:rPr>
          <w:rFonts w:ascii="Arial" w:hAnsi="Arial" w:cs="Arial"/>
          <w:sz w:val="22"/>
          <w:szCs w:val="22"/>
        </w:rPr>
      </w:pPr>
      <w:r w:rsidRPr="00E20F09">
        <w:rPr>
          <w:rFonts w:ascii="Arial" w:hAnsi="Arial" w:cs="Arial"/>
          <w:sz w:val="22"/>
          <w:szCs w:val="22"/>
        </w:rPr>
        <w:t xml:space="preserve">Wartość pkt. K = 0 – </w:t>
      </w:r>
      <w:r w:rsidR="008B464C" w:rsidRPr="00E20F09">
        <w:rPr>
          <w:rFonts w:ascii="Arial" w:hAnsi="Arial" w:cs="Arial"/>
          <w:sz w:val="22"/>
          <w:szCs w:val="22"/>
        </w:rPr>
        <w:t>Pielęgniarka/ pielęgniarz posiadający</w:t>
      </w:r>
      <w:r w:rsidRPr="00E20F09">
        <w:rPr>
          <w:rFonts w:ascii="Arial" w:hAnsi="Arial" w:cs="Arial"/>
          <w:sz w:val="22"/>
          <w:szCs w:val="22"/>
        </w:rPr>
        <w:t xml:space="preserve"> PWZ (Prawo wykonywania zawodu).</w:t>
      </w:r>
    </w:p>
    <w:p w14:paraId="03F54E8D" w14:textId="1D815BDD" w:rsidR="00F52CDC" w:rsidRPr="00E20F09" w:rsidRDefault="00F52CDC" w:rsidP="00A83DB0">
      <w:pPr>
        <w:widowControl w:val="0"/>
        <w:jc w:val="both"/>
        <w:rPr>
          <w:rFonts w:ascii="Arial" w:hAnsi="Arial" w:cs="Arial"/>
          <w:sz w:val="22"/>
          <w:szCs w:val="22"/>
        </w:rPr>
      </w:pPr>
      <w:r w:rsidRPr="00E20F09">
        <w:rPr>
          <w:rFonts w:ascii="Arial" w:hAnsi="Arial" w:cs="Arial"/>
          <w:sz w:val="22"/>
          <w:szCs w:val="22"/>
        </w:rPr>
        <w:t>Dla powyższych kryteriów oceny ofert Zamawiający będzie obliczał wartość punktową oferty w oparciu o następujący wzór: C + K = wartość punktowa oferty. Maksymalna wartość punktowa oferty = 100.</w:t>
      </w:r>
      <w:r w:rsidR="00A83DB0" w:rsidRPr="00E20F09">
        <w:rPr>
          <w:rFonts w:ascii="Arial" w:hAnsi="Arial" w:cs="Arial"/>
          <w:sz w:val="22"/>
          <w:szCs w:val="22"/>
        </w:rPr>
        <w:t xml:space="preserve"> </w:t>
      </w:r>
      <w:r w:rsidRPr="00E20F09">
        <w:rPr>
          <w:rFonts w:ascii="Arial" w:hAnsi="Arial" w:cs="Arial"/>
          <w:sz w:val="22"/>
          <w:szCs w:val="22"/>
        </w:rPr>
        <w:t>Wybrana będzie oferta</w:t>
      </w:r>
      <w:r w:rsidR="00434A03" w:rsidRPr="00E20F09">
        <w:rPr>
          <w:rFonts w:ascii="Arial" w:hAnsi="Arial" w:cs="Arial"/>
          <w:sz w:val="22"/>
          <w:szCs w:val="22"/>
        </w:rPr>
        <w:t>/oferty</w:t>
      </w:r>
      <w:r w:rsidRPr="00E20F09">
        <w:rPr>
          <w:rFonts w:ascii="Arial" w:hAnsi="Arial" w:cs="Arial"/>
          <w:sz w:val="22"/>
          <w:szCs w:val="22"/>
        </w:rPr>
        <w:t xml:space="preserve"> o najwyższej wartości punktowej, z uwzględnieniem ustaleń części IV</w:t>
      </w:r>
    </w:p>
    <w:p w14:paraId="74D338C8" w14:textId="77777777" w:rsidR="006E511E" w:rsidRPr="00E20F09" w:rsidRDefault="006E511E" w:rsidP="006E511E">
      <w:pPr>
        <w:pStyle w:val="Akapitzlist"/>
        <w:widowControl w:val="0"/>
        <w:autoSpaceDE w:val="0"/>
        <w:autoSpaceDN w:val="0"/>
        <w:adjustRightInd w:val="0"/>
        <w:ind w:left="567"/>
        <w:rPr>
          <w:rFonts w:ascii="Arial" w:hAnsi="Arial" w:cs="Arial"/>
          <w:b/>
          <w:sz w:val="12"/>
          <w:szCs w:val="12"/>
        </w:rPr>
      </w:pPr>
    </w:p>
    <w:p w14:paraId="66364E62" w14:textId="77777777" w:rsidR="002D2954" w:rsidRPr="00E20F09" w:rsidRDefault="002D2954" w:rsidP="006E511E">
      <w:pPr>
        <w:pStyle w:val="Akapitzlist"/>
        <w:widowControl w:val="0"/>
        <w:numPr>
          <w:ilvl w:val="0"/>
          <w:numId w:val="24"/>
        </w:numPr>
        <w:autoSpaceDE w:val="0"/>
        <w:autoSpaceDN w:val="0"/>
        <w:adjustRightInd w:val="0"/>
        <w:ind w:left="567" w:hanging="425"/>
        <w:rPr>
          <w:rFonts w:ascii="Arial" w:hAnsi="Arial" w:cs="Arial"/>
          <w:b/>
          <w:sz w:val="22"/>
          <w:szCs w:val="22"/>
        </w:rPr>
      </w:pPr>
      <w:r w:rsidRPr="00E20F09">
        <w:rPr>
          <w:rFonts w:ascii="Arial" w:hAnsi="Arial" w:cs="Arial"/>
          <w:b/>
          <w:sz w:val="22"/>
          <w:szCs w:val="22"/>
        </w:rPr>
        <w:t>PODSTAWOWE ZASADY PRZEPROWADZENIA KONKURSU OFERT</w:t>
      </w:r>
    </w:p>
    <w:p w14:paraId="4C69FE03" w14:textId="150259F8" w:rsidR="002D2954" w:rsidRPr="00E20F09" w:rsidRDefault="002D2954" w:rsidP="0066566C">
      <w:pPr>
        <w:widowControl w:val="0"/>
        <w:numPr>
          <w:ilvl w:val="0"/>
          <w:numId w:val="26"/>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 xml:space="preserve">Ofertę składa Oferent prowadzący działalność w zakresie objętym przedmiotem zamówienia i posiadającym uprawnienia do wykonywania świadczeń zdrowotnych </w:t>
      </w:r>
      <w:r w:rsidR="008528F4" w:rsidRPr="00E20F09">
        <w:rPr>
          <w:rFonts w:ascii="Arial" w:hAnsi="Arial" w:cs="Arial"/>
          <w:sz w:val="22"/>
          <w:szCs w:val="22"/>
        </w:rPr>
        <w:br/>
      </w:r>
      <w:r w:rsidRPr="00E20F09">
        <w:rPr>
          <w:rFonts w:ascii="Arial" w:hAnsi="Arial" w:cs="Arial"/>
          <w:sz w:val="22"/>
          <w:szCs w:val="22"/>
        </w:rPr>
        <w:t xml:space="preserve">i spełniający wymagania opisane w niniejszym SWKO. </w:t>
      </w:r>
    </w:p>
    <w:p w14:paraId="19428EF6" w14:textId="77777777" w:rsidR="002D2954" w:rsidRPr="00E20F09" w:rsidRDefault="002D2954" w:rsidP="0066566C">
      <w:pPr>
        <w:widowControl w:val="0"/>
        <w:numPr>
          <w:ilvl w:val="0"/>
          <w:numId w:val="26"/>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29732CFD" w14:textId="77777777" w:rsidR="002D2954" w:rsidRPr="00E20F09" w:rsidRDefault="002D2954" w:rsidP="0066566C">
      <w:pPr>
        <w:widowControl w:val="0"/>
        <w:numPr>
          <w:ilvl w:val="0"/>
          <w:numId w:val="26"/>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4291B389" w14:textId="77777777" w:rsidR="002D2954" w:rsidRPr="00E20F09" w:rsidRDefault="002D2954" w:rsidP="0066566C">
      <w:pPr>
        <w:widowControl w:val="0"/>
        <w:numPr>
          <w:ilvl w:val="0"/>
          <w:numId w:val="26"/>
        </w:numPr>
        <w:autoSpaceDE w:val="0"/>
        <w:autoSpaceDN w:val="0"/>
        <w:adjustRightInd w:val="0"/>
        <w:ind w:left="426" w:hanging="426"/>
        <w:jc w:val="both"/>
        <w:rPr>
          <w:rFonts w:ascii="Arial" w:hAnsi="Arial" w:cs="Arial"/>
          <w:b/>
          <w:i/>
          <w:sz w:val="22"/>
          <w:szCs w:val="22"/>
        </w:rPr>
      </w:pPr>
      <w:r w:rsidRPr="00E20F09">
        <w:rPr>
          <w:rFonts w:ascii="Arial" w:hAnsi="Arial" w:cs="Arial"/>
          <w:sz w:val="22"/>
          <w:szCs w:val="22"/>
        </w:rPr>
        <w:t>Udzielający zamówienia zastrzega sobie prawo do odwołania konkursu lub jego unieważnienia oraz do przesunięcia terminu składania ofert.</w:t>
      </w:r>
    </w:p>
    <w:p w14:paraId="6AA16F80" w14:textId="77777777" w:rsidR="002D2954" w:rsidRPr="00E20F09" w:rsidRDefault="002D2954" w:rsidP="0066566C">
      <w:pPr>
        <w:widowControl w:val="0"/>
        <w:numPr>
          <w:ilvl w:val="0"/>
          <w:numId w:val="26"/>
        </w:numPr>
        <w:autoSpaceDE w:val="0"/>
        <w:autoSpaceDN w:val="0"/>
        <w:adjustRightInd w:val="0"/>
        <w:ind w:left="426" w:hanging="426"/>
        <w:jc w:val="both"/>
        <w:rPr>
          <w:rFonts w:ascii="Arial" w:hAnsi="Arial" w:cs="Arial"/>
          <w:b/>
          <w:i/>
          <w:sz w:val="22"/>
          <w:szCs w:val="22"/>
        </w:rPr>
      </w:pPr>
      <w:r w:rsidRPr="00E20F09">
        <w:rPr>
          <w:rFonts w:ascii="Arial" w:hAnsi="Arial" w:cs="Arial"/>
          <w:sz w:val="22"/>
          <w:szCs w:val="22"/>
        </w:rPr>
        <w:t>O odwołaniu lub unieważnieniu konkursu ofert Udzielający zamówienia zawiadamia oferentów na stronie swojej internetowej oraz na tablicy Ogłoszeń w siedzibie SZPZLO.</w:t>
      </w:r>
    </w:p>
    <w:p w14:paraId="4E3F6E72" w14:textId="77777777" w:rsidR="002D2954" w:rsidRPr="00E20F09" w:rsidRDefault="002D2954" w:rsidP="002D2954">
      <w:pPr>
        <w:widowControl w:val="0"/>
        <w:ind w:left="426"/>
        <w:jc w:val="both"/>
        <w:rPr>
          <w:rFonts w:ascii="Arial" w:hAnsi="Arial" w:cs="Arial"/>
          <w:sz w:val="12"/>
          <w:szCs w:val="12"/>
        </w:rPr>
      </w:pPr>
    </w:p>
    <w:p w14:paraId="727CE94C" w14:textId="77777777" w:rsidR="002D2954" w:rsidRPr="00E20F09" w:rsidRDefault="002D2954" w:rsidP="006E511E">
      <w:pPr>
        <w:widowControl w:val="0"/>
        <w:numPr>
          <w:ilvl w:val="0"/>
          <w:numId w:val="24"/>
        </w:numPr>
        <w:ind w:left="426" w:hanging="426"/>
        <w:rPr>
          <w:rFonts w:ascii="Arial" w:hAnsi="Arial" w:cs="Arial"/>
          <w:b/>
          <w:sz w:val="22"/>
          <w:szCs w:val="22"/>
        </w:rPr>
      </w:pPr>
      <w:r w:rsidRPr="00E20F09">
        <w:rPr>
          <w:rFonts w:ascii="Arial" w:hAnsi="Arial" w:cs="Arial"/>
          <w:b/>
          <w:sz w:val="22"/>
          <w:szCs w:val="22"/>
        </w:rPr>
        <w:t>PRZYGOTOWANIE OFERTY</w:t>
      </w:r>
    </w:p>
    <w:p w14:paraId="3D0EF94D" w14:textId="77777777" w:rsidR="002D2954" w:rsidRPr="00E20F09" w:rsidRDefault="002D2954" w:rsidP="0066566C">
      <w:pPr>
        <w:widowControl w:val="0"/>
        <w:numPr>
          <w:ilvl w:val="0"/>
          <w:numId w:val="11"/>
        </w:numPr>
        <w:ind w:left="426" w:hanging="426"/>
        <w:jc w:val="both"/>
        <w:rPr>
          <w:rFonts w:ascii="Arial" w:hAnsi="Arial" w:cs="Arial"/>
          <w:strike/>
          <w:sz w:val="22"/>
          <w:szCs w:val="22"/>
        </w:rPr>
      </w:pPr>
      <w:r w:rsidRPr="00E20F09">
        <w:rPr>
          <w:rFonts w:ascii="Arial" w:hAnsi="Arial" w:cs="Arial"/>
          <w:sz w:val="22"/>
          <w:szCs w:val="22"/>
        </w:rPr>
        <w:t xml:space="preserve">Oferenci składają oferty zgodnie z wymaganiami określonymi w "Szczegółowych warunkach konkursów ofert" na formularzach udostępnionych przez Zamawiającego, </w:t>
      </w:r>
    </w:p>
    <w:p w14:paraId="027EE002"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Ofertę uznaje się za prawidłowo sporządzoną pod warunkiem wypełnienia wszystkich rubryk.</w:t>
      </w:r>
    </w:p>
    <w:p w14:paraId="586468D1"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Oferenci ponoszą wszelkie koszty związane z przygotowaniem i złożeniem oferty.</w:t>
      </w:r>
    </w:p>
    <w:p w14:paraId="1F160DB2"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Oferta powinna zawierać wszelkie dokumenty i załączniki wymagane w "Szczegółowych warunkach konkursów ofert", zgodnie z rozdziałem VIII pkt. 1-3 SWKO.</w:t>
      </w:r>
    </w:p>
    <w:p w14:paraId="2C182222"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 xml:space="preserve">Oferta winna być sporządzona w sposób przejrzysty i czytelny. </w:t>
      </w:r>
    </w:p>
    <w:p w14:paraId="34E23C3B"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Ofertę oraz wszystkie załączniki należy sporządzić w języku polskim pod rygorem odrzucenia oferty, z wyłączeniem pojęć medycznych.</w:t>
      </w:r>
    </w:p>
    <w:p w14:paraId="662D8104"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 xml:space="preserve">Ofertę oraz każdą z jej stron podpisuje Oferent lub osoba upoważniona na podstawie pełnomocnictwa złożonego w oryginale w formie pisemnej, poświadczonego przez </w:t>
      </w:r>
      <w:r w:rsidRPr="00E20F09">
        <w:rPr>
          <w:rFonts w:ascii="Arial" w:hAnsi="Arial" w:cs="Arial"/>
          <w:sz w:val="22"/>
          <w:szCs w:val="22"/>
        </w:rPr>
        <w:lastRenderedPageBreak/>
        <w:t>notariusza.</w:t>
      </w:r>
    </w:p>
    <w:p w14:paraId="7ABB71A2" w14:textId="164231FA"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 xml:space="preserve">Strony oferty oraz miejsca, w których naniesione zostały poprawki, podpisuje oferent </w:t>
      </w:r>
      <w:r w:rsidR="008528F4" w:rsidRPr="00E20F09">
        <w:rPr>
          <w:rFonts w:ascii="Arial" w:hAnsi="Arial" w:cs="Arial"/>
          <w:sz w:val="22"/>
          <w:szCs w:val="22"/>
        </w:rPr>
        <w:br/>
      </w:r>
      <w:r w:rsidRPr="00E20F09">
        <w:rPr>
          <w:rFonts w:ascii="Arial" w:hAnsi="Arial" w:cs="Arial"/>
          <w:sz w:val="22"/>
          <w:szCs w:val="22"/>
        </w:rPr>
        <w:t xml:space="preserve">lub osoba, o której mowa w pkt. 7. Poprawki mogą być dokonane jedynie poprzez przekreślenie błędnego zapisu i umieszczenie obok niego czytelnego zapisu poprawnego. </w:t>
      </w:r>
    </w:p>
    <w:p w14:paraId="0403455F"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0C89082F" w14:textId="77777777"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 xml:space="preserve">Powiadomienie o wprowadzeniu zmian lub wycofaniu oferty oznacza się jak ofertę </w:t>
      </w:r>
      <w:r w:rsidRPr="00E20F09">
        <w:rPr>
          <w:rFonts w:ascii="Arial" w:hAnsi="Arial" w:cs="Arial"/>
          <w:sz w:val="22"/>
          <w:szCs w:val="22"/>
        </w:rPr>
        <w:br/>
        <w:t>z dopiskiem "Zmiana oferty" lub "Wycofanie oferty".</w:t>
      </w:r>
    </w:p>
    <w:p w14:paraId="000BAF2C" w14:textId="02309850" w:rsidR="002D2954" w:rsidRPr="00E20F09" w:rsidRDefault="002D2954" w:rsidP="0066566C">
      <w:pPr>
        <w:widowControl w:val="0"/>
        <w:numPr>
          <w:ilvl w:val="0"/>
          <w:numId w:val="11"/>
        </w:numPr>
        <w:ind w:left="426" w:hanging="426"/>
        <w:jc w:val="both"/>
        <w:rPr>
          <w:rFonts w:ascii="Arial" w:hAnsi="Arial" w:cs="Arial"/>
          <w:sz w:val="22"/>
          <w:szCs w:val="22"/>
        </w:rPr>
      </w:pPr>
      <w:r w:rsidRPr="00E20F09">
        <w:rPr>
          <w:rFonts w:ascii="Arial" w:hAnsi="Arial" w:cs="Arial"/>
          <w:sz w:val="22"/>
          <w:szCs w:val="22"/>
        </w:rPr>
        <w:t>Ofertę wraz z wymaganymi załącznikami należy umieścić w zapieczętowanej kopercie opatrzonej napisem: "Konkurs–</w:t>
      </w:r>
      <w:r w:rsidR="008B464C" w:rsidRPr="00E20F09">
        <w:rPr>
          <w:rFonts w:ascii="Arial" w:hAnsi="Arial" w:cs="Arial"/>
          <w:sz w:val="22"/>
          <w:szCs w:val="22"/>
        </w:rPr>
        <w:t xml:space="preserve"> pielęgniarka/ pielęgniarz</w:t>
      </w:r>
      <w:r w:rsidR="00A554E4" w:rsidRPr="00E20F09">
        <w:rPr>
          <w:rFonts w:ascii="Arial" w:hAnsi="Arial" w:cs="Arial"/>
          <w:sz w:val="22"/>
          <w:szCs w:val="22"/>
        </w:rPr>
        <w:t>”</w:t>
      </w:r>
      <w:r w:rsidR="00E405F3" w:rsidRPr="00E20F09">
        <w:rPr>
          <w:rFonts w:ascii="Arial" w:hAnsi="Arial" w:cs="Arial"/>
          <w:sz w:val="22"/>
          <w:szCs w:val="22"/>
        </w:rPr>
        <w:t>.</w:t>
      </w:r>
    </w:p>
    <w:p w14:paraId="5B4BD205" w14:textId="77777777" w:rsidR="002D2954" w:rsidRPr="00E20F09" w:rsidRDefault="002D2954" w:rsidP="002D2954">
      <w:pPr>
        <w:widowControl w:val="0"/>
        <w:autoSpaceDE w:val="0"/>
        <w:autoSpaceDN w:val="0"/>
        <w:adjustRightInd w:val="0"/>
        <w:rPr>
          <w:rFonts w:ascii="Arial" w:hAnsi="Arial" w:cs="Arial"/>
          <w:b/>
          <w:sz w:val="12"/>
          <w:szCs w:val="12"/>
        </w:rPr>
      </w:pPr>
    </w:p>
    <w:p w14:paraId="06C4FC03" w14:textId="77777777" w:rsidR="002D2954" w:rsidRPr="00E20F09" w:rsidRDefault="002D2954" w:rsidP="006E511E">
      <w:pPr>
        <w:widowControl w:val="0"/>
        <w:numPr>
          <w:ilvl w:val="0"/>
          <w:numId w:val="24"/>
        </w:numPr>
        <w:ind w:left="426" w:hanging="426"/>
        <w:rPr>
          <w:rFonts w:ascii="Arial" w:hAnsi="Arial" w:cs="Arial"/>
          <w:b/>
          <w:sz w:val="22"/>
          <w:szCs w:val="22"/>
        </w:rPr>
      </w:pPr>
      <w:r w:rsidRPr="00E20F09">
        <w:rPr>
          <w:rFonts w:ascii="Arial" w:hAnsi="Arial" w:cs="Arial"/>
          <w:b/>
          <w:sz w:val="22"/>
          <w:szCs w:val="22"/>
        </w:rPr>
        <w:t>INFORMACJA O DOKUMENTACH ZAŁĄCZANYCH PRZEZ OFERENTA</w:t>
      </w:r>
    </w:p>
    <w:p w14:paraId="4E04B94F" w14:textId="77777777" w:rsidR="002D2954" w:rsidRPr="00E20F09" w:rsidRDefault="002D2954" w:rsidP="0066566C">
      <w:pPr>
        <w:widowControl w:val="0"/>
        <w:numPr>
          <w:ilvl w:val="0"/>
          <w:numId w:val="12"/>
        </w:numPr>
        <w:tabs>
          <w:tab w:val="clear" w:pos="357"/>
          <w:tab w:val="num" w:pos="567"/>
        </w:tabs>
        <w:ind w:left="426" w:hanging="426"/>
        <w:jc w:val="both"/>
        <w:rPr>
          <w:rFonts w:ascii="Arial" w:hAnsi="Arial" w:cs="Arial"/>
          <w:sz w:val="22"/>
          <w:szCs w:val="22"/>
        </w:rPr>
      </w:pPr>
      <w:r w:rsidRPr="00E20F09">
        <w:rPr>
          <w:rFonts w:ascii="Arial" w:hAnsi="Arial" w:cs="Arial"/>
          <w:sz w:val="22"/>
          <w:szCs w:val="22"/>
        </w:rPr>
        <w:t>W celu uznania, że oferta spełnia wymagane warunki, oferent zobowiązany jest dołączyć do oferty wszystkie dokumenty wskazane w formularzu oferty.</w:t>
      </w:r>
    </w:p>
    <w:p w14:paraId="2645EAB6" w14:textId="77777777" w:rsidR="002D2954" w:rsidRPr="00E20F09" w:rsidRDefault="002D2954" w:rsidP="0066566C">
      <w:pPr>
        <w:widowControl w:val="0"/>
        <w:numPr>
          <w:ilvl w:val="0"/>
          <w:numId w:val="12"/>
        </w:numPr>
        <w:tabs>
          <w:tab w:val="clear" w:pos="357"/>
          <w:tab w:val="num" w:pos="567"/>
        </w:tabs>
        <w:ind w:left="426" w:hanging="426"/>
        <w:jc w:val="both"/>
        <w:rPr>
          <w:rFonts w:ascii="Arial" w:hAnsi="Arial" w:cs="Arial"/>
          <w:sz w:val="22"/>
          <w:szCs w:val="22"/>
        </w:rPr>
      </w:pPr>
      <w:r w:rsidRPr="00E20F09">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634A07E1" w14:textId="555134AD" w:rsidR="002D2954" w:rsidRPr="00E20F09" w:rsidRDefault="002D2954" w:rsidP="0066566C">
      <w:pPr>
        <w:widowControl w:val="0"/>
        <w:numPr>
          <w:ilvl w:val="0"/>
          <w:numId w:val="12"/>
        </w:numPr>
        <w:tabs>
          <w:tab w:val="clear" w:pos="357"/>
          <w:tab w:val="num" w:pos="567"/>
        </w:tabs>
        <w:ind w:left="426" w:hanging="426"/>
        <w:jc w:val="both"/>
        <w:rPr>
          <w:rFonts w:ascii="Arial" w:hAnsi="Arial" w:cs="Arial"/>
          <w:sz w:val="22"/>
          <w:szCs w:val="22"/>
        </w:rPr>
      </w:pPr>
      <w:r w:rsidRPr="00E20F09">
        <w:rPr>
          <w:rFonts w:ascii="Arial" w:hAnsi="Arial" w:cs="Arial"/>
          <w:sz w:val="22"/>
          <w:szCs w:val="22"/>
        </w:rPr>
        <w:t xml:space="preserve">W celu sprawdzenia autentyczności przedłożonych dokumentów lub potwierdzenia złożonych oświadczeń wynikających z treści oferty Zamawiający może zażądać </w:t>
      </w:r>
      <w:r w:rsidR="008528F4" w:rsidRPr="00E20F09">
        <w:rPr>
          <w:rFonts w:ascii="Arial" w:hAnsi="Arial" w:cs="Arial"/>
          <w:sz w:val="22"/>
          <w:szCs w:val="22"/>
        </w:rPr>
        <w:br/>
      </w:r>
      <w:r w:rsidRPr="00E20F09">
        <w:rPr>
          <w:rFonts w:ascii="Arial" w:hAnsi="Arial" w:cs="Arial"/>
          <w:sz w:val="22"/>
          <w:szCs w:val="22"/>
        </w:rPr>
        <w:t xml:space="preserve">od oferenta przedstawienia oryginału lub notarialnie potwierdzonej kopii dokumentu gdy kserokopia dokumentu jest nieczytelna lub budzi wątpliwości, co do jej prawdziwość </w:t>
      </w:r>
      <w:r w:rsidR="008528F4" w:rsidRPr="00E20F09">
        <w:rPr>
          <w:rFonts w:ascii="Arial" w:hAnsi="Arial" w:cs="Arial"/>
          <w:sz w:val="22"/>
          <w:szCs w:val="22"/>
        </w:rPr>
        <w:br/>
      </w:r>
      <w:r w:rsidRPr="00E20F09">
        <w:rPr>
          <w:rFonts w:ascii="Arial" w:hAnsi="Arial" w:cs="Arial"/>
          <w:sz w:val="22"/>
          <w:szCs w:val="22"/>
        </w:rPr>
        <w:t xml:space="preserve">lub wezwać oferenta do przedłożenia dokumentów potwierdzających złożone oświadczenie. </w:t>
      </w:r>
    </w:p>
    <w:p w14:paraId="2A1D32AF" w14:textId="77777777" w:rsidR="002D2954" w:rsidRPr="00E20F09" w:rsidRDefault="002D2954" w:rsidP="002D2954">
      <w:pPr>
        <w:widowControl w:val="0"/>
        <w:ind w:left="426"/>
        <w:jc w:val="both"/>
        <w:rPr>
          <w:rFonts w:ascii="Arial" w:hAnsi="Arial" w:cs="Arial"/>
          <w:sz w:val="12"/>
          <w:szCs w:val="12"/>
        </w:rPr>
      </w:pPr>
    </w:p>
    <w:p w14:paraId="3D2E2549" w14:textId="77777777" w:rsidR="002D2954" w:rsidRPr="00E20F09" w:rsidRDefault="002D2954" w:rsidP="006E511E">
      <w:pPr>
        <w:widowControl w:val="0"/>
        <w:numPr>
          <w:ilvl w:val="0"/>
          <w:numId w:val="24"/>
        </w:numPr>
        <w:autoSpaceDE w:val="0"/>
        <w:autoSpaceDN w:val="0"/>
        <w:adjustRightInd w:val="0"/>
        <w:ind w:left="567" w:hanging="567"/>
        <w:rPr>
          <w:rFonts w:ascii="Arial" w:hAnsi="Arial" w:cs="Arial"/>
          <w:b/>
          <w:sz w:val="22"/>
          <w:szCs w:val="22"/>
        </w:rPr>
      </w:pPr>
      <w:r w:rsidRPr="00E20F09">
        <w:rPr>
          <w:rFonts w:ascii="Arial" w:hAnsi="Arial" w:cs="Arial"/>
          <w:b/>
          <w:sz w:val="22"/>
          <w:szCs w:val="22"/>
        </w:rPr>
        <w:t>OKRES ZWIĄZANIA UMOWĄ</w:t>
      </w:r>
    </w:p>
    <w:p w14:paraId="2E5946D3" w14:textId="5AD2E732" w:rsidR="002D2954" w:rsidRPr="00E20F09" w:rsidRDefault="002D2954" w:rsidP="002D2954">
      <w:pPr>
        <w:jc w:val="both"/>
        <w:rPr>
          <w:rFonts w:ascii="Arial" w:hAnsi="Arial" w:cs="Arial"/>
          <w:b/>
          <w:sz w:val="22"/>
          <w:szCs w:val="22"/>
        </w:rPr>
      </w:pPr>
      <w:r w:rsidRPr="00E20F09">
        <w:rPr>
          <w:rFonts w:ascii="Arial" w:hAnsi="Arial" w:cs="Arial"/>
          <w:sz w:val="22"/>
          <w:szCs w:val="22"/>
        </w:rPr>
        <w:t xml:space="preserve">Oferent składa ofertę na realizację zadań w zakresie objętym zamówieniem na okres </w:t>
      </w:r>
      <w:r w:rsidR="00663FF7" w:rsidRPr="00E20F09">
        <w:rPr>
          <w:rFonts w:ascii="Arial" w:hAnsi="Arial" w:cs="Arial"/>
          <w:sz w:val="22"/>
          <w:szCs w:val="22"/>
        </w:rPr>
        <w:br/>
      </w:r>
      <w:r w:rsidRPr="00E20F09">
        <w:rPr>
          <w:rFonts w:ascii="Arial" w:hAnsi="Arial" w:cs="Arial"/>
          <w:b/>
          <w:sz w:val="22"/>
          <w:szCs w:val="22"/>
        </w:rPr>
        <w:t xml:space="preserve">od </w:t>
      </w:r>
      <w:r w:rsidR="00F66796" w:rsidRPr="00E20F09">
        <w:rPr>
          <w:rFonts w:ascii="Arial" w:hAnsi="Arial" w:cs="Arial"/>
          <w:b/>
          <w:sz w:val="22"/>
          <w:szCs w:val="22"/>
        </w:rPr>
        <w:t>01.</w:t>
      </w:r>
      <w:r w:rsidR="00C90557">
        <w:rPr>
          <w:rFonts w:ascii="Arial" w:hAnsi="Arial" w:cs="Arial"/>
          <w:b/>
          <w:sz w:val="22"/>
          <w:szCs w:val="22"/>
        </w:rPr>
        <w:t>10</w:t>
      </w:r>
      <w:r w:rsidR="0019764E" w:rsidRPr="00E20F09">
        <w:rPr>
          <w:rFonts w:ascii="Arial" w:hAnsi="Arial" w:cs="Arial"/>
          <w:b/>
          <w:sz w:val="22"/>
          <w:szCs w:val="22"/>
        </w:rPr>
        <w:t>.202</w:t>
      </w:r>
      <w:r w:rsidR="000C7C12">
        <w:rPr>
          <w:rFonts w:ascii="Arial" w:hAnsi="Arial" w:cs="Arial"/>
          <w:b/>
          <w:sz w:val="22"/>
          <w:szCs w:val="22"/>
        </w:rPr>
        <w:t>6</w:t>
      </w:r>
      <w:r w:rsidR="0019764E" w:rsidRPr="00E20F09">
        <w:rPr>
          <w:rFonts w:ascii="Arial" w:hAnsi="Arial" w:cs="Arial"/>
          <w:b/>
          <w:sz w:val="22"/>
          <w:szCs w:val="22"/>
        </w:rPr>
        <w:t xml:space="preserve"> r. do </w:t>
      </w:r>
      <w:r w:rsidR="008B464C" w:rsidRPr="00E20F09">
        <w:rPr>
          <w:rFonts w:ascii="Arial" w:hAnsi="Arial" w:cs="Arial"/>
          <w:b/>
          <w:sz w:val="22"/>
          <w:szCs w:val="22"/>
        </w:rPr>
        <w:t>30.0</w:t>
      </w:r>
      <w:r w:rsidR="00C90557">
        <w:rPr>
          <w:rFonts w:ascii="Arial" w:hAnsi="Arial" w:cs="Arial"/>
          <w:b/>
          <w:sz w:val="22"/>
          <w:szCs w:val="22"/>
        </w:rPr>
        <w:t>9</w:t>
      </w:r>
      <w:r w:rsidR="0019764E" w:rsidRPr="00E20F09">
        <w:rPr>
          <w:rFonts w:ascii="Arial" w:hAnsi="Arial" w:cs="Arial"/>
          <w:b/>
          <w:sz w:val="22"/>
          <w:szCs w:val="22"/>
        </w:rPr>
        <w:t>.202</w:t>
      </w:r>
      <w:r w:rsidR="000C7C12">
        <w:rPr>
          <w:rFonts w:ascii="Arial" w:hAnsi="Arial" w:cs="Arial"/>
          <w:b/>
          <w:sz w:val="22"/>
          <w:szCs w:val="22"/>
        </w:rPr>
        <w:t>7</w:t>
      </w:r>
      <w:r w:rsidR="0019764E" w:rsidRPr="00E20F09">
        <w:rPr>
          <w:rFonts w:ascii="Arial" w:hAnsi="Arial" w:cs="Arial"/>
          <w:b/>
          <w:sz w:val="22"/>
          <w:szCs w:val="22"/>
        </w:rPr>
        <w:t xml:space="preserve"> r.</w:t>
      </w:r>
    </w:p>
    <w:p w14:paraId="5E77249D" w14:textId="77777777" w:rsidR="00E405F3" w:rsidRPr="00E20F09" w:rsidRDefault="00E405F3" w:rsidP="002D2954">
      <w:pPr>
        <w:jc w:val="both"/>
        <w:rPr>
          <w:rFonts w:ascii="Arial" w:hAnsi="Arial" w:cs="Arial"/>
          <w:b/>
          <w:sz w:val="12"/>
          <w:szCs w:val="12"/>
        </w:rPr>
      </w:pPr>
    </w:p>
    <w:p w14:paraId="18705D62" w14:textId="77777777" w:rsidR="002D2954" w:rsidRPr="00E20F09" w:rsidRDefault="002D2954" w:rsidP="006E511E">
      <w:pPr>
        <w:widowControl w:val="0"/>
        <w:numPr>
          <w:ilvl w:val="0"/>
          <w:numId w:val="24"/>
        </w:numPr>
        <w:autoSpaceDE w:val="0"/>
        <w:autoSpaceDN w:val="0"/>
        <w:adjustRightInd w:val="0"/>
        <w:ind w:left="567" w:hanging="567"/>
        <w:jc w:val="both"/>
        <w:rPr>
          <w:rFonts w:ascii="Arial" w:hAnsi="Arial" w:cs="Arial"/>
          <w:b/>
          <w:sz w:val="22"/>
          <w:szCs w:val="22"/>
        </w:rPr>
      </w:pPr>
      <w:r w:rsidRPr="00E20F09">
        <w:rPr>
          <w:rFonts w:ascii="Arial" w:hAnsi="Arial" w:cs="Arial"/>
          <w:b/>
          <w:sz w:val="22"/>
          <w:szCs w:val="22"/>
        </w:rPr>
        <w:t>MIEJSCE I TERMIN SKŁADANIA OFERT</w:t>
      </w:r>
    </w:p>
    <w:p w14:paraId="29BB336C" w14:textId="3E5E93AC" w:rsidR="002D2954" w:rsidRPr="00E20F09" w:rsidRDefault="002D2954" w:rsidP="002D2954">
      <w:pPr>
        <w:widowControl w:val="0"/>
        <w:numPr>
          <w:ilvl w:val="0"/>
          <w:numId w:val="2"/>
        </w:numPr>
        <w:autoSpaceDE w:val="0"/>
        <w:autoSpaceDN w:val="0"/>
        <w:adjustRightInd w:val="0"/>
        <w:jc w:val="both"/>
        <w:rPr>
          <w:rFonts w:ascii="Arial" w:hAnsi="Arial" w:cs="Arial"/>
          <w:b/>
          <w:sz w:val="22"/>
          <w:szCs w:val="22"/>
        </w:rPr>
      </w:pPr>
      <w:r w:rsidRPr="00E20F09">
        <w:rPr>
          <w:rFonts w:ascii="Arial" w:hAnsi="Arial" w:cs="Arial"/>
          <w:sz w:val="22"/>
          <w:szCs w:val="22"/>
        </w:rPr>
        <w:t xml:space="preserve">Ofertę składa się w siedzibie SZPZLO Warszawa Mokotów, w pok. 201 w terminie do dnia </w:t>
      </w:r>
      <w:r w:rsidR="000C7C12">
        <w:rPr>
          <w:rFonts w:ascii="Arial" w:hAnsi="Arial" w:cs="Arial"/>
          <w:b/>
          <w:sz w:val="22"/>
          <w:szCs w:val="22"/>
        </w:rPr>
        <w:t>18</w:t>
      </w:r>
      <w:r w:rsidR="00E20F09" w:rsidRPr="00E20F09">
        <w:rPr>
          <w:rFonts w:ascii="Arial" w:hAnsi="Arial" w:cs="Arial"/>
          <w:b/>
          <w:sz w:val="22"/>
          <w:szCs w:val="22"/>
        </w:rPr>
        <w:t>.0</w:t>
      </w:r>
      <w:r w:rsidR="00C90557">
        <w:rPr>
          <w:rFonts w:ascii="Arial" w:hAnsi="Arial" w:cs="Arial"/>
          <w:b/>
          <w:sz w:val="22"/>
          <w:szCs w:val="22"/>
        </w:rPr>
        <w:t>9</w:t>
      </w:r>
      <w:r w:rsidR="0019764E" w:rsidRPr="00E20F09">
        <w:rPr>
          <w:rFonts w:ascii="Arial" w:hAnsi="Arial" w:cs="Arial"/>
          <w:b/>
          <w:sz w:val="22"/>
          <w:szCs w:val="22"/>
        </w:rPr>
        <w:t>.202</w:t>
      </w:r>
      <w:r w:rsidR="000C7C12">
        <w:rPr>
          <w:rFonts w:ascii="Arial" w:hAnsi="Arial" w:cs="Arial"/>
          <w:b/>
          <w:sz w:val="22"/>
          <w:szCs w:val="22"/>
        </w:rPr>
        <w:t xml:space="preserve">6 </w:t>
      </w:r>
      <w:r w:rsidRPr="00E20F09">
        <w:rPr>
          <w:rFonts w:ascii="Arial" w:hAnsi="Arial" w:cs="Arial"/>
          <w:b/>
          <w:sz w:val="22"/>
          <w:szCs w:val="22"/>
        </w:rPr>
        <w:t>r. do godz.</w:t>
      </w:r>
      <w:r w:rsidRPr="00E20F09">
        <w:rPr>
          <w:rFonts w:ascii="Arial" w:hAnsi="Arial" w:cs="Arial"/>
          <w:sz w:val="22"/>
          <w:szCs w:val="22"/>
        </w:rPr>
        <w:t xml:space="preserve"> </w:t>
      </w:r>
      <w:r w:rsidRPr="00E20F09">
        <w:rPr>
          <w:rFonts w:ascii="Arial" w:hAnsi="Arial" w:cs="Arial"/>
          <w:b/>
          <w:sz w:val="22"/>
          <w:szCs w:val="22"/>
        </w:rPr>
        <w:t>1</w:t>
      </w:r>
      <w:r w:rsidR="00614F2C" w:rsidRPr="00E20F09">
        <w:rPr>
          <w:rFonts w:ascii="Arial" w:hAnsi="Arial" w:cs="Arial"/>
          <w:b/>
          <w:sz w:val="22"/>
          <w:szCs w:val="22"/>
        </w:rPr>
        <w:t>2</w:t>
      </w:r>
      <w:r w:rsidRPr="00E20F09">
        <w:rPr>
          <w:rFonts w:ascii="Arial" w:hAnsi="Arial" w:cs="Arial"/>
          <w:b/>
          <w:sz w:val="22"/>
          <w:szCs w:val="22"/>
        </w:rPr>
        <w:t>.00</w:t>
      </w:r>
    </w:p>
    <w:p w14:paraId="0DB08044" w14:textId="2B027574" w:rsidR="002D2954" w:rsidRPr="00E20F09" w:rsidRDefault="002D2954" w:rsidP="002D2954">
      <w:pPr>
        <w:widowControl w:val="0"/>
        <w:numPr>
          <w:ilvl w:val="0"/>
          <w:numId w:val="2"/>
        </w:numPr>
        <w:autoSpaceDE w:val="0"/>
        <w:autoSpaceDN w:val="0"/>
        <w:adjustRightInd w:val="0"/>
        <w:jc w:val="both"/>
        <w:rPr>
          <w:rFonts w:ascii="Arial" w:hAnsi="Arial" w:cs="Arial"/>
          <w:sz w:val="22"/>
          <w:szCs w:val="22"/>
        </w:rPr>
      </w:pPr>
      <w:r w:rsidRPr="00E20F09">
        <w:rPr>
          <w:rFonts w:ascii="Arial" w:hAnsi="Arial" w:cs="Arial"/>
          <w:sz w:val="22"/>
          <w:szCs w:val="22"/>
        </w:rPr>
        <w:t>Do bezpośredniego kontaktowania się z Oferentami ze</w:t>
      </w:r>
      <w:r w:rsidR="00663FF7" w:rsidRPr="00E20F09">
        <w:rPr>
          <w:rFonts w:ascii="Arial" w:hAnsi="Arial" w:cs="Arial"/>
          <w:sz w:val="22"/>
          <w:szCs w:val="22"/>
        </w:rPr>
        <w:t xml:space="preserve"> strony Zamawiającego uprawniona</w:t>
      </w:r>
      <w:r w:rsidRPr="00E20F09">
        <w:rPr>
          <w:rFonts w:ascii="Arial" w:hAnsi="Arial" w:cs="Arial"/>
          <w:sz w:val="22"/>
          <w:szCs w:val="22"/>
        </w:rPr>
        <w:t xml:space="preserve"> jest </w:t>
      </w:r>
      <w:r w:rsidR="000C7C12">
        <w:rPr>
          <w:rFonts w:ascii="Arial" w:hAnsi="Arial" w:cs="Arial"/>
          <w:sz w:val="22"/>
          <w:szCs w:val="22"/>
        </w:rPr>
        <w:t>Katarzyna Śleszyńska-Paszka</w:t>
      </w:r>
      <w:r w:rsidRPr="00E20F09">
        <w:rPr>
          <w:rFonts w:ascii="Arial" w:hAnsi="Arial" w:cs="Arial"/>
          <w:sz w:val="22"/>
          <w:szCs w:val="22"/>
        </w:rPr>
        <w:t xml:space="preserve"> tel. 22 5</w:t>
      </w:r>
      <w:r w:rsidR="00A554E4" w:rsidRPr="00E20F09">
        <w:rPr>
          <w:rFonts w:ascii="Arial" w:hAnsi="Arial" w:cs="Arial"/>
          <w:sz w:val="22"/>
          <w:szCs w:val="22"/>
        </w:rPr>
        <w:t>41 72 80, 22 541 72 71 wew. 211.</w:t>
      </w:r>
    </w:p>
    <w:p w14:paraId="473575DD" w14:textId="77777777" w:rsidR="00A554E4" w:rsidRPr="00E20F09" w:rsidRDefault="00A554E4" w:rsidP="00A554E4">
      <w:pPr>
        <w:widowControl w:val="0"/>
        <w:autoSpaceDE w:val="0"/>
        <w:autoSpaceDN w:val="0"/>
        <w:adjustRightInd w:val="0"/>
        <w:ind w:left="357"/>
        <w:jc w:val="both"/>
        <w:rPr>
          <w:rFonts w:ascii="Arial" w:hAnsi="Arial" w:cs="Arial"/>
          <w:sz w:val="12"/>
          <w:szCs w:val="12"/>
        </w:rPr>
      </w:pPr>
    </w:p>
    <w:p w14:paraId="68F76BDC" w14:textId="77777777" w:rsidR="002D2954" w:rsidRPr="00E20F09" w:rsidRDefault="002D2954" w:rsidP="006E511E">
      <w:pPr>
        <w:widowControl w:val="0"/>
        <w:numPr>
          <w:ilvl w:val="0"/>
          <w:numId w:val="24"/>
        </w:numPr>
        <w:autoSpaceDE w:val="0"/>
        <w:autoSpaceDN w:val="0"/>
        <w:adjustRightInd w:val="0"/>
        <w:ind w:left="567" w:hanging="567"/>
        <w:jc w:val="both"/>
        <w:rPr>
          <w:rFonts w:ascii="Arial" w:hAnsi="Arial" w:cs="Arial"/>
          <w:b/>
          <w:sz w:val="22"/>
          <w:szCs w:val="22"/>
        </w:rPr>
      </w:pPr>
      <w:r w:rsidRPr="00E20F09">
        <w:rPr>
          <w:rFonts w:ascii="Arial" w:hAnsi="Arial" w:cs="Arial"/>
          <w:b/>
          <w:sz w:val="22"/>
          <w:szCs w:val="22"/>
        </w:rPr>
        <w:t>TERMIN ZWIĄZANIA OFERTĄ</w:t>
      </w:r>
    </w:p>
    <w:p w14:paraId="76F1C92F" w14:textId="77777777" w:rsidR="002D2954" w:rsidRPr="00E20F09" w:rsidRDefault="002D2954" w:rsidP="002D2954">
      <w:pPr>
        <w:widowControl w:val="0"/>
        <w:autoSpaceDE w:val="0"/>
        <w:autoSpaceDN w:val="0"/>
        <w:adjustRightInd w:val="0"/>
        <w:jc w:val="both"/>
        <w:rPr>
          <w:rFonts w:ascii="Arial" w:hAnsi="Arial" w:cs="Arial"/>
          <w:sz w:val="22"/>
          <w:szCs w:val="22"/>
        </w:rPr>
      </w:pPr>
      <w:r w:rsidRPr="00E20F09">
        <w:rPr>
          <w:rFonts w:ascii="Arial" w:hAnsi="Arial" w:cs="Arial"/>
          <w:sz w:val="22"/>
          <w:szCs w:val="22"/>
        </w:rPr>
        <w:t>Oferent związany jest ofertą do 30 dni od daty upływu terminu składania ofert.</w:t>
      </w:r>
    </w:p>
    <w:p w14:paraId="34C0105A" w14:textId="77777777" w:rsidR="002D2954" w:rsidRPr="00E20F09" w:rsidRDefault="002D2954" w:rsidP="002D2954">
      <w:pPr>
        <w:widowControl w:val="0"/>
        <w:autoSpaceDE w:val="0"/>
        <w:autoSpaceDN w:val="0"/>
        <w:adjustRightInd w:val="0"/>
        <w:jc w:val="both"/>
        <w:rPr>
          <w:rFonts w:ascii="Arial" w:hAnsi="Arial" w:cs="Arial"/>
          <w:sz w:val="12"/>
          <w:szCs w:val="12"/>
        </w:rPr>
      </w:pPr>
    </w:p>
    <w:p w14:paraId="47402556" w14:textId="77777777" w:rsidR="002D2954" w:rsidRPr="00E20F09" w:rsidRDefault="002D2954" w:rsidP="006E511E">
      <w:pPr>
        <w:widowControl w:val="0"/>
        <w:numPr>
          <w:ilvl w:val="0"/>
          <w:numId w:val="24"/>
        </w:numPr>
        <w:autoSpaceDE w:val="0"/>
        <w:autoSpaceDN w:val="0"/>
        <w:adjustRightInd w:val="0"/>
        <w:ind w:left="567" w:hanging="567"/>
        <w:rPr>
          <w:rFonts w:ascii="Arial" w:hAnsi="Arial" w:cs="Arial"/>
          <w:b/>
          <w:sz w:val="22"/>
          <w:szCs w:val="22"/>
        </w:rPr>
      </w:pPr>
      <w:r w:rsidRPr="00E20F09">
        <w:rPr>
          <w:rFonts w:ascii="Arial" w:hAnsi="Arial" w:cs="Arial"/>
          <w:b/>
          <w:sz w:val="22"/>
          <w:szCs w:val="22"/>
        </w:rPr>
        <w:t>KOMISJA KONKURSOWA</w:t>
      </w:r>
    </w:p>
    <w:p w14:paraId="02E52984" w14:textId="77777777" w:rsidR="002D2954" w:rsidRPr="00E20F09" w:rsidRDefault="002D2954" w:rsidP="0066566C">
      <w:pPr>
        <w:widowControl w:val="0"/>
        <w:numPr>
          <w:ilvl w:val="0"/>
          <w:numId w:val="6"/>
        </w:numPr>
        <w:autoSpaceDE w:val="0"/>
        <w:autoSpaceDN w:val="0"/>
        <w:adjustRightInd w:val="0"/>
        <w:jc w:val="both"/>
        <w:rPr>
          <w:rFonts w:ascii="Arial" w:hAnsi="Arial" w:cs="Arial"/>
          <w:sz w:val="22"/>
          <w:szCs w:val="22"/>
        </w:rPr>
      </w:pPr>
      <w:r w:rsidRPr="00E20F09">
        <w:rPr>
          <w:rFonts w:ascii="Arial" w:hAnsi="Arial" w:cs="Arial"/>
          <w:sz w:val="22"/>
          <w:szCs w:val="22"/>
        </w:rPr>
        <w:t>W celu przeprowadzenia konkursów ofert Udzielający zamówienia powołuje komisję konkursową.</w:t>
      </w:r>
    </w:p>
    <w:p w14:paraId="2C765531" w14:textId="1DE018F6" w:rsidR="002D2954" w:rsidRPr="00E20F09" w:rsidRDefault="002D2954" w:rsidP="0066566C">
      <w:pPr>
        <w:widowControl w:val="0"/>
        <w:numPr>
          <w:ilvl w:val="0"/>
          <w:numId w:val="6"/>
        </w:numPr>
        <w:autoSpaceDE w:val="0"/>
        <w:autoSpaceDN w:val="0"/>
        <w:adjustRightInd w:val="0"/>
        <w:jc w:val="both"/>
        <w:rPr>
          <w:rFonts w:ascii="Arial" w:hAnsi="Arial" w:cs="Arial"/>
          <w:sz w:val="22"/>
          <w:szCs w:val="22"/>
        </w:rPr>
      </w:pPr>
      <w:r w:rsidRPr="00E20F09">
        <w:rPr>
          <w:rFonts w:ascii="Arial" w:hAnsi="Arial" w:cs="Arial"/>
          <w:sz w:val="22"/>
          <w:szCs w:val="22"/>
        </w:rPr>
        <w:t>Szczegółowe zasady pracy komisji konkursowej określa „Regulamin pracy Komisji konkursowej” obowiązujący na podstawie zarządzenia Dyrektora wskazanego w pkt. 3 UWAG WSTĘPNYCH</w:t>
      </w:r>
      <w:r w:rsidR="00663FF7" w:rsidRPr="00E20F09">
        <w:rPr>
          <w:rFonts w:ascii="Arial" w:hAnsi="Arial" w:cs="Arial"/>
          <w:sz w:val="22"/>
          <w:szCs w:val="22"/>
        </w:rPr>
        <w:t>.</w:t>
      </w:r>
    </w:p>
    <w:p w14:paraId="52AF0108" w14:textId="0616E3FE" w:rsidR="002D2954" w:rsidRPr="00E20F09" w:rsidRDefault="002D2954" w:rsidP="0066566C">
      <w:pPr>
        <w:widowControl w:val="0"/>
        <w:numPr>
          <w:ilvl w:val="0"/>
          <w:numId w:val="6"/>
        </w:numPr>
        <w:autoSpaceDE w:val="0"/>
        <w:autoSpaceDN w:val="0"/>
        <w:adjustRightInd w:val="0"/>
        <w:jc w:val="both"/>
        <w:rPr>
          <w:rFonts w:ascii="Arial" w:hAnsi="Arial" w:cs="Arial"/>
          <w:sz w:val="22"/>
          <w:szCs w:val="22"/>
        </w:rPr>
      </w:pPr>
      <w:r w:rsidRPr="00E20F09">
        <w:rPr>
          <w:rFonts w:ascii="Arial" w:hAnsi="Arial" w:cs="Arial"/>
          <w:sz w:val="22"/>
          <w:szCs w:val="22"/>
        </w:rPr>
        <w:t xml:space="preserve">Członkiem komisji nie może być osoba podlegająca wyłączeniu z udziału w komisji </w:t>
      </w:r>
      <w:r w:rsidR="008528F4" w:rsidRPr="00E20F09">
        <w:rPr>
          <w:rFonts w:ascii="Arial" w:hAnsi="Arial" w:cs="Arial"/>
          <w:sz w:val="22"/>
          <w:szCs w:val="22"/>
        </w:rPr>
        <w:br/>
      </w:r>
      <w:r w:rsidRPr="00E20F09">
        <w:rPr>
          <w:rFonts w:ascii="Arial" w:hAnsi="Arial" w:cs="Arial"/>
          <w:sz w:val="22"/>
          <w:szCs w:val="22"/>
        </w:rPr>
        <w:t>w przypadkach wskazanych w Regulaminie pracy komisji konkursowej.</w:t>
      </w:r>
    </w:p>
    <w:p w14:paraId="1EC784A6" w14:textId="28ABFBF3" w:rsidR="002D2954" w:rsidRPr="00E20F09" w:rsidRDefault="002D2954" w:rsidP="0066566C">
      <w:pPr>
        <w:widowControl w:val="0"/>
        <w:numPr>
          <w:ilvl w:val="0"/>
          <w:numId w:val="6"/>
        </w:numPr>
        <w:autoSpaceDE w:val="0"/>
        <w:autoSpaceDN w:val="0"/>
        <w:adjustRightInd w:val="0"/>
        <w:jc w:val="both"/>
        <w:rPr>
          <w:rFonts w:ascii="Arial" w:hAnsi="Arial" w:cs="Arial"/>
          <w:sz w:val="22"/>
          <w:szCs w:val="22"/>
        </w:rPr>
      </w:pPr>
      <w:r w:rsidRPr="00E20F09">
        <w:rPr>
          <w:rFonts w:ascii="Arial" w:hAnsi="Arial" w:cs="Arial"/>
          <w:sz w:val="22"/>
          <w:szCs w:val="22"/>
        </w:rPr>
        <w:t>W razie konieczności wyłączenia członka komisji konkursowej z przyczyn, o których mowa w pkt. 3, lub innych, uniemożliwiających u</w:t>
      </w:r>
      <w:r w:rsidR="00663FF7" w:rsidRPr="00E20F09">
        <w:rPr>
          <w:rFonts w:ascii="Arial" w:hAnsi="Arial" w:cs="Arial"/>
          <w:sz w:val="22"/>
          <w:szCs w:val="22"/>
        </w:rPr>
        <w:t>czestniczenie w pracach Komisji,</w:t>
      </w:r>
      <w:r w:rsidRPr="00E20F09">
        <w:rPr>
          <w:rFonts w:ascii="Arial" w:hAnsi="Arial" w:cs="Arial"/>
          <w:sz w:val="22"/>
          <w:szCs w:val="22"/>
        </w:rPr>
        <w:t xml:space="preserve"> nowego członka komisji powołuje Zamawiający.</w:t>
      </w:r>
    </w:p>
    <w:p w14:paraId="673887A1" w14:textId="37354DB5" w:rsidR="002D2954" w:rsidRPr="00E20F09" w:rsidRDefault="002D2954" w:rsidP="0066566C">
      <w:pPr>
        <w:widowControl w:val="0"/>
        <w:numPr>
          <w:ilvl w:val="0"/>
          <w:numId w:val="6"/>
        </w:numPr>
        <w:autoSpaceDE w:val="0"/>
        <w:autoSpaceDN w:val="0"/>
        <w:adjustRightInd w:val="0"/>
        <w:jc w:val="both"/>
        <w:rPr>
          <w:rFonts w:ascii="Arial" w:hAnsi="Arial" w:cs="Arial"/>
          <w:sz w:val="22"/>
          <w:szCs w:val="22"/>
        </w:rPr>
      </w:pPr>
      <w:r w:rsidRPr="00E20F09">
        <w:rPr>
          <w:rFonts w:ascii="Arial" w:hAnsi="Arial" w:cs="Arial"/>
          <w:sz w:val="22"/>
          <w:szCs w:val="22"/>
        </w:rPr>
        <w:t xml:space="preserve">Zamawiający nie powołuje nowego członka komisji konkursowej w przypadku określonym </w:t>
      </w:r>
      <w:r w:rsidRPr="00E20F09">
        <w:rPr>
          <w:rFonts w:ascii="Arial" w:hAnsi="Arial" w:cs="Arial"/>
          <w:sz w:val="22"/>
          <w:szCs w:val="22"/>
        </w:rPr>
        <w:br/>
        <w:t xml:space="preserve">w pkt. 3 o ile komisja konkursowa liczyć będzie, pomimo wyłączenia jej członka, </w:t>
      </w:r>
      <w:r w:rsidR="008528F4" w:rsidRPr="00E20F09">
        <w:rPr>
          <w:rFonts w:ascii="Arial" w:hAnsi="Arial" w:cs="Arial"/>
          <w:sz w:val="22"/>
          <w:szCs w:val="22"/>
        </w:rPr>
        <w:br/>
      </w:r>
      <w:r w:rsidRPr="00E20F09">
        <w:rPr>
          <w:rFonts w:ascii="Arial" w:hAnsi="Arial" w:cs="Arial"/>
          <w:sz w:val="22"/>
          <w:szCs w:val="22"/>
        </w:rPr>
        <w:t>co najmniej trzy osoby.</w:t>
      </w:r>
    </w:p>
    <w:p w14:paraId="7EB81595" w14:textId="77777777" w:rsidR="002D2954" w:rsidRPr="00E20F09" w:rsidRDefault="002D2954" w:rsidP="0066566C">
      <w:pPr>
        <w:widowControl w:val="0"/>
        <w:numPr>
          <w:ilvl w:val="0"/>
          <w:numId w:val="6"/>
        </w:numPr>
        <w:tabs>
          <w:tab w:val="num" w:pos="0"/>
        </w:tabs>
        <w:autoSpaceDE w:val="0"/>
        <w:autoSpaceDN w:val="0"/>
        <w:adjustRightInd w:val="0"/>
        <w:jc w:val="both"/>
        <w:rPr>
          <w:rFonts w:ascii="Arial" w:hAnsi="Arial" w:cs="Arial"/>
          <w:sz w:val="22"/>
          <w:szCs w:val="22"/>
        </w:rPr>
      </w:pPr>
      <w:r w:rsidRPr="00E20F09">
        <w:rPr>
          <w:rFonts w:ascii="Arial" w:hAnsi="Arial" w:cs="Arial"/>
          <w:sz w:val="22"/>
          <w:szCs w:val="22"/>
        </w:rPr>
        <w:t>Zamawiający wskazuje nowego przewodniczącego, jeśli wyłączenie członka komisji konkursowej dotyczy osoby pełniącej tę funkcję.</w:t>
      </w:r>
    </w:p>
    <w:p w14:paraId="7720FD1F" w14:textId="77777777" w:rsidR="002D2954" w:rsidRPr="00E20F09" w:rsidRDefault="002D2954" w:rsidP="002D2954">
      <w:pPr>
        <w:widowControl w:val="0"/>
        <w:autoSpaceDE w:val="0"/>
        <w:autoSpaceDN w:val="0"/>
        <w:adjustRightInd w:val="0"/>
        <w:ind w:left="357"/>
        <w:jc w:val="both"/>
        <w:rPr>
          <w:rFonts w:ascii="Arial" w:hAnsi="Arial" w:cs="Arial"/>
          <w:sz w:val="12"/>
          <w:szCs w:val="12"/>
        </w:rPr>
      </w:pPr>
    </w:p>
    <w:p w14:paraId="479B822D" w14:textId="77777777" w:rsidR="002D2954" w:rsidRPr="00E20F09" w:rsidRDefault="002D2954" w:rsidP="006E511E">
      <w:pPr>
        <w:widowControl w:val="0"/>
        <w:numPr>
          <w:ilvl w:val="0"/>
          <w:numId w:val="24"/>
        </w:numPr>
        <w:autoSpaceDE w:val="0"/>
        <w:autoSpaceDN w:val="0"/>
        <w:adjustRightInd w:val="0"/>
        <w:ind w:left="567" w:hanging="567"/>
        <w:rPr>
          <w:rFonts w:ascii="Arial" w:hAnsi="Arial" w:cs="Arial"/>
          <w:b/>
          <w:sz w:val="22"/>
          <w:szCs w:val="22"/>
        </w:rPr>
      </w:pPr>
      <w:r w:rsidRPr="00E20F09">
        <w:rPr>
          <w:rFonts w:ascii="Arial" w:hAnsi="Arial" w:cs="Arial"/>
          <w:b/>
          <w:sz w:val="22"/>
          <w:szCs w:val="22"/>
        </w:rPr>
        <w:t>MIEJSCE I TERMIN OTWARCIA OFERT ORAZ PRZEBIEG KONKURSU</w:t>
      </w:r>
    </w:p>
    <w:p w14:paraId="33DDD230" w14:textId="28BD592D" w:rsidR="002D2954" w:rsidRPr="00E20F09" w:rsidRDefault="002D2954" w:rsidP="002D2954">
      <w:pPr>
        <w:numPr>
          <w:ilvl w:val="0"/>
          <w:numId w:val="3"/>
        </w:numPr>
        <w:ind w:left="426" w:hanging="426"/>
        <w:jc w:val="both"/>
        <w:rPr>
          <w:rFonts w:ascii="Arial" w:hAnsi="Arial" w:cs="Arial"/>
          <w:b/>
          <w:sz w:val="22"/>
          <w:szCs w:val="22"/>
        </w:rPr>
      </w:pPr>
      <w:r w:rsidRPr="00E20F09">
        <w:rPr>
          <w:rFonts w:ascii="Arial" w:hAnsi="Arial" w:cs="Arial"/>
          <w:b/>
          <w:sz w:val="22"/>
          <w:szCs w:val="22"/>
        </w:rPr>
        <w:t xml:space="preserve">Otwarcie ofert </w:t>
      </w:r>
      <w:r w:rsidRPr="00E20F09">
        <w:rPr>
          <w:rFonts w:ascii="Arial" w:hAnsi="Arial" w:cs="Arial"/>
          <w:sz w:val="22"/>
          <w:szCs w:val="22"/>
        </w:rPr>
        <w:t xml:space="preserve">nastąpi w siedzibie Zamawiającego w pok. nr 203 </w:t>
      </w:r>
      <w:r w:rsidRPr="00E20F09">
        <w:rPr>
          <w:rFonts w:ascii="Arial" w:hAnsi="Arial" w:cs="Arial"/>
          <w:b/>
          <w:sz w:val="22"/>
          <w:szCs w:val="22"/>
        </w:rPr>
        <w:t xml:space="preserve">w dniu </w:t>
      </w:r>
      <w:r w:rsidR="000C7C12">
        <w:rPr>
          <w:rFonts w:ascii="Arial" w:hAnsi="Arial" w:cs="Arial"/>
          <w:b/>
          <w:sz w:val="22"/>
          <w:szCs w:val="22"/>
        </w:rPr>
        <w:t>18</w:t>
      </w:r>
      <w:r w:rsidR="00E20F09" w:rsidRPr="00E20F09">
        <w:rPr>
          <w:rFonts w:ascii="Arial" w:hAnsi="Arial" w:cs="Arial"/>
          <w:b/>
          <w:sz w:val="22"/>
          <w:szCs w:val="22"/>
        </w:rPr>
        <w:t>.0</w:t>
      </w:r>
      <w:r w:rsidR="00C90557">
        <w:rPr>
          <w:rFonts w:ascii="Arial" w:hAnsi="Arial" w:cs="Arial"/>
          <w:b/>
          <w:sz w:val="22"/>
          <w:szCs w:val="22"/>
        </w:rPr>
        <w:t>9</w:t>
      </w:r>
      <w:r w:rsidR="0019764E" w:rsidRPr="00E20F09">
        <w:rPr>
          <w:rFonts w:ascii="Arial" w:hAnsi="Arial" w:cs="Arial"/>
          <w:b/>
          <w:sz w:val="22"/>
          <w:szCs w:val="22"/>
        </w:rPr>
        <w:t>.202</w:t>
      </w:r>
      <w:r w:rsidR="000C7C12">
        <w:rPr>
          <w:rFonts w:ascii="Arial" w:hAnsi="Arial" w:cs="Arial"/>
          <w:b/>
          <w:sz w:val="22"/>
          <w:szCs w:val="22"/>
        </w:rPr>
        <w:t xml:space="preserve">6 </w:t>
      </w:r>
      <w:r w:rsidRPr="00E20F09">
        <w:rPr>
          <w:rFonts w:ascii="Arial" w:hAnsi="Arial" w:cs="Arial"/>
          <w:b/>
          <w:sz w:val="22"/>
          <w:szCs w:val="22"/>
        </w:rPr>
        <w:t xml:space="preserve">r. </w:t>
      </w:r>
      <w:r w:rsidR="00663FF7" w:rsidRPr="00E20F09">
        <w:rPr>
          <w:rFonts w:ascii="Arial" w:hAnsi="Arial" w:cs="Arial"/>
          <w:b/>
          <w:sz w:val="22"/>
          <w:szCs w:val="22"/>
        </w:rPr>
        <w:br/>
      </w:r>
      <w:r w:rsidRPr="00E20F09">
        <w:rPr>
          <w:rFonts w:ascii="Arial" w:hAnsi="Arial" w:cs="Arial"/>
          <w:b/>
          <w:sz w:val="22"/>
          <w:szCs w:val="22"/>
        </w:rPr>
        <w:t xml:space="preserve">o godz. </w:t>
      </w:r>
      <w:r w:rsidR="00E20F09" w:rsidRPr="00E20F09">
        <w:rPr>
          <w:rFonts w:ascii="Arial" w:hAnsi="Arial" w:cs="Arial"/>
          <w:b/>
          <w:sz w:val="22"/>
          <w:szCs w:val="22"/>
        </w:rPr>
        <w:t>1</w:t>
      </w:r>
      <w:r w:rsidR="000C7C12">
        <w:rPr>
          <w:rFonts w:ascii="Arial" w:hAnsi="Arial" w:cs="Arial"/>
          <w:b/>
          <w:sz w:val="22"/>
          <w:szCs w:val="22"/>
        </w:rPr>
        <w:t>2</w:t>
      </w:r>
      <w:r w:rsidR="00E20F09" w:rsidRPr="00E20F09">
        <w:rPr>
          <w:rFonts w:ascii="Arial" w:hAnsi="Arial" w:cs="Arial"/>
          <w:b/>
          <w:sz w:val="22"/>
          <w:szCs w:val="22"/>
        </w:rPr>
        <w:t>.</w:t>
      </w:r>
      <w:r w:rsidR="000C7C12">
        <w:rPr>
          <w:rFonts w:ascii="Arial" w:hAnsi="Arial" w:cs="Arial"/>
          <w:b/>
          <w:sz w:val="22"/>
          <w:szCs w:val="22"/>
        </w:rPr>
        <w:t>3</w:t>
      </w:r>
      <w:r w:rsidR="00E20F09" w:rsidRPr="00E20F09">
        <w:rPr>
          <w:rFonts w:ascii="Arial" w:hAnsi="Arial" w:cs="Arial"/>
          <w:b/>
          <w:sz w:val="22"/>
          <w:szCs w:val="22"/>
        </w:rPr>
        <w:t>0</w:t>
      </w:r>
      <w:r w:rsidRPr="00E20F09">
        <w:rPr>
          <w:rFonts w:ascii="Arial" w:hAnsi="Arial" w:cs="Arial"/>
          <w:b/>
          <w:sz w:val="22"/>
          <w:szCs w:val="22"/>
        </w:rPr>
        <w:t>.</w:t>
      </w:r>
      <w:r w:rsidRPr="00E20F09">
        <w:rPr>
          <w:rFonts w:ascii="Arial" w:hAnsi="Arial" w:cs="Arial"/>
          <w:sz w:val="22"/>
          <w:szCs w:val="22"/>
        </w:rPr>
        <w:t xml:space="preserve"> W </w:t>
      </w:r>
      <w:r w:rsidRPr="00E20F09">
        <w:rPr>
          <w:rFonts w:ascii="Arial" w:eastAsia="Calibri" w:hAnsi="Arial" w:cs="Arial"/>
          <w:sz w:val="22"/>
          <w:szCs w:val="22"/>
        </w:rPr>
        <w:t xml:space="preserve">przypadku, gdy Oferent nie przedstawi wszystkich wymaganych dokumentów lub gdy oferta zawierać będzie braki formalne Udzielający zamówienie </w:t>
      </w:r>
      <w:r w:rsidRPr="00E20F09">
        <w:rPr>
          <w:rFonts w:ascii="Arial" w:eastAsia="Calibri" w:hAnsi="Arial" w:cs="Arial"/>
          <w:sz w:val="22"/>
          <w:szCs w:val="22"/>
        </w:rPr>
        <w:lastRenderedPageBreak/>
        <w:t>wezwie Oferenta do usunięcia tych braków w wyznaczonym terminie pod rygorem odrzucenia oferty.</w:t>
      </w:r>
    </w:p>
    <w:p w14:paraId="5FD54D1C" w14:textId="77777777" w:rsidR="002D2954" w:rsidRPr="00E20F09" w:rsidRDefault="002D2954" w:rsidP="002D2954">
      <w:pPr>
        <w:numPr>
          <w:ilvl w:val="0"/>
          <w:numId w:val="3"/>
        </w:numPr>
        <w:ind w:left="426" w:hanging="426"/>
        <w:jc w:val="both"/>
        <w:rPr>
          <w:rFonts w:ascii="Arial" w:hAnsi="Arial" w:cs="Arial"/>
          <w:sz w:val="22"/>
          <w:szCs w:val="22"/>
        </w:rPr>
      </w:pPr>
      <w:r w:rsidRPr="00E20F09">
        <w:rPr>
          <w:rFonts w:ascii="Arial" w:hAnsi="Arial" w:cs="Arial"/>
          <w:sz w:val="22"/>
          <w:szCs w:val="22"/>
        </w:rPr>
        <w:t>Konkurs składa się z części jawnej i niejawnej.</w:t>
      </w:r>
    </w:p>
    <w:p w14:paraId="14FC0490" w14:textId="08D5F61A" w:rsidR="002D2954" w:rsidRPr="00E20F09" w:rsidRDefault="002D2954" w:rsidP="002D2954">
      <w:pPr>
        <w:widowControl w:val="0"/>
        <w:numPr>
          <w:ilvl w:val="0"/>
          <w:numId w:val="3"/>
        </w:numPr>
        <w:autoSpaceDE w:val="0"/>
        <w:autoSpaceDN w:val="0"/>
        <w:adjustRightInd w:val="0"/>
        <w:ind w:left="426" w:hanging="426"/>
        <w:jc w:val="both"/>
        <w:rPr>
          <w:rFonts w:ascii="Arial" w:eastAsia="Calibri" w:hAnsi="Arial" w:cs="Arial"/>
          <w:sz w:val="22"/>
          <w:szCs w:val="22"/>
        </w:rPr>
      </w:pPr>
      <w:r w:rsidRPr="00E20F09">
        <w:rPr>
          <w:rFonts w:ascii="Arial" w:hAnsi="Arial" w:cs="Arial"/>
          <w:b/>
          <w:sz w:val="22"/>
          <w:szCs w:val="22"/>
        </w:rPr>
        <w:t>Rozstrzygnięcie konkursu</w:t>
      </w:r>
      <w:r w:rsidRPr="00E20F09">
        <w:rPr>
          <w:rFonts w:ascii="Arial" w:hAnsi="Arial" w:cs="Arial"/>
          <w:sz w:val="22"/>
          <w:szCs w:val="22"/>
        </w:rPr>
        <w:t xml:space="preserve"> nastąpi w siedzibie Zamawiającego </w:t>
      </w:r>
      <w:r w:rsidRPr="00E20F09">
        <w:rPr>
          <w:rFonts w:ascii="Arial" w:hAnsi="Arial" w:cs="Arial"/>
          <w:b/>
          <w:sz w:val="22"/>
          <w:szCs w:val="22"/>
        </w:rPr>
        <w:t xml:space="preserve">dnia </w:t>
      </w:r>
      <w:r w:rsidR="00C90557">
        <w:rPr>
          <w:rFonts w:ascii="Arial" w:hAnsi="Arial" w:cs="Arial"/>
          <w:b/>
          <w:sz w:val="22"/>
          <w:szCs w:val="22"/>
        </w:rPr>
        <w:t>2</w:t>
      </w:r>
      <w:r w:rsidR="009C5C3F">
        <w:rPr>
          <w:rFonts w:ascii="Arial" w:hAnsi="Arial" w:cs="Arial"/>
          <w:b/>
          <w:sz w:val="22"/>
          <w:szCs w:val="22"/>
        </w:rPr>
        <w:t>5</w:t>
      </w:r>
      <w:r w:rsidR="00E20F09" w:rsidRPr="00E20F09">
        <w:rPr>
          <w:rFonts w:ascii="Arial" w:hAnsi="Arial" w:cs="Arial"/>
          <w:b/>
          <w:sz w:val="22"/>
          <w:szCs w:val="22"/>
        </w:rPr>
        <w:t>.0</w:t>
      </w:r>
      <w:r w:rsidR="00C90557">
        <w:rPr>
          <w:rFonts w:ascii="Arial" w:hAnsi="Arial" w:cs="Arial"/>
          <w:b/>
          <w:sz w:val="22"/>
          <w:szCs w:val="22"/>
        </w:rPr>
        <w:t>9</w:t>
      </w:r>
      <w:r w:rsidR="00663FF7" w:rsidRPr="00E20F09">
        <w:rPr>
          <w:rFonts w:ascii="Arial" w:hAnsi="Arial" w:cs="Arial"/>
          <w:b/>
          <w:sz w:val="22"/>
          <w:szCs w:val="22"/>
        </w:rPr>
        <w:t>.202</w:t>
      </w:r>
      <w:r w:rsidR="009C5C3F">
        <w:rPr>
          <w:rFonts w:ascii="Arial" w:hAnsi="Arial" w:cs="Arial"/>
          <w:b/>
          <w:sz w:val="22"/>
          <w:szCs w:val="22"/>
        </w:rPr>
        <w:t xml:space="preserve">6 </w:t>
      </w:r>
      <w:r w:rsidRPr="00E20F09">
        <w:rPr>
          <w:rFonts w:ascii="Arial" w:hAnsi="Arial" w:cs="Arial"/>
          <w:b/>
          <w:sz w:val="22"/>
          <w:szCs w:val="22"/>
        </w:rPr>
        <w:t xml:space="preserve">r. </w:t>
      </w:r>
      <w:r w:rsidR="00663FF7" w:rsidRPr="00E20F09">
        <w:rPr>
          <w:rFonts w:ascii="Arial" w:hAnsi="Arial" w:cs="Arial"/>
          <w:b/>
          <w:sz w:val="22"/>
          <w:szCs w:val="22"/>
        </w:rPr>
        <w:br/>
      </w:r>
      <w:r w:rsidRPr="00E20F09">
        <w:rPr>
          <w:rFonts w:ascii="Arial" w:hAnsi="Arial" w:cs="Arial"/>
          <w:b/>
          <w:sz w:val="22"/>
          <w:szCs w:val="22"/>
        </w:rPr>
        <w:t>o godz. 14.</w:t>
      </w:r>
      <w:r w:rsidR="00C90557">
        <w:rPr>
          <w:rFonts w:ascii="Arial" w:hAnsi="Arial" w:cs="Arial"/>
          <w:b/>
          <w:sz w:val="22"/>
          <w:szCs w:val="22"/>
        </w:rPr>
        <w:t>00</w:t>
      </w:r>
      <w:r w:rsidRPr="00E20F09">
        <w:rPr>
          <w:rFonts w:ascii="Arial" w:hAnsi="Arial" w:cs="Arial"/>
          <w:b/>
          <w:sz w:val="22"/>
          <w:szCs w:val="22"/>
        </w:rPr>
        <w:t xml:space="preserve">. </w:t>
      </w:r>
    </w:p>
    <w:p w14:paraId="2347D68A" w14:textId="4486016B" w:rsidR="002D2954" w:rsidRPr="00E20F09" w:rsidRDefault="002D2954" w:rsidP="002D2954">
      <w:pPr>
        <w:widowControl w:val="0"/>
        <w:numPr>
          <w:ilvl w:val="0"/>
          <w:numId w:val="3"/>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Szczegółowe zasady postępowania Komisji konkursowej określa Regulamin pracy komisji konkursowej</w:t>
      </w:r>
      <w:r w:rsidR="00663FF7" w:rsidRPr="00E20F09">
        <w:rPr>
          <w:rFonts w:ascii="Arial" w:hAnsi="Arial" w:cs="Arial"/>
          <w:sz w:val="22"/>
          <w:szCs w:val="22"/>
        </w:rPr>
        <w:t>.</w:t>
      </w:r>
    </w:p>
    <w:p w14:paraId="75453FC0" w14:textId="77777777" w:rsidR="00434A03" w:rsidRPr="00E20F09" w:rsidRDefault="00434A03" w:rsidP="00434A03">
      <w:pPr>
        <w:widowControl w:val="0"/>
        <w:autoSpaceDE w:val="0"/>
        <w:autoSpaceDN w:val="0"/>
        <w:adjustRightInd w:val="0"/>
        <w:ind w:left="426"/>
        <w:jc w:val="both"/>
        <w:rPr>
          <w:rFonts w:ascii="Arial" w:hAnsi="Arial" w:cs="Arial"/>
          <w:sz w:val="12"/>
          <w:szCs w:val="12"/>
        </w:rPr>
      </w:pPr>
    </w:p>
    <w:p w14:paraId="54B2CB71" w14:textId="77777777" w:rsidR="002D2954" w:rsidRPr="00E20F09" w:rsidRDefault="002D2954" w:rsidP="006E511E">
      <w:pPr>
        <w:widowControl w:val="0"/>
        <w:numPr>
          <w:ilvl w:val="0"/>
          <w:numId w:val="24"/>
        </w:numPr>
        <w:autoSpaceDE w:val="0"/>
        <w:autoSpaceDN w:val="0"/>
        <w:adjustRightInd w:val="0"/>
        <w:ind w:left="567" w:hanging="567"/>
        <w:rPr>
          <w:rFonts w:ascii="Arial" w:hAnsi="Arial" w:cs="Arial"/>
          <w:b/>
          <w:sz w:val="22"/>
          <w:szCs w:val="22"/>
        </w:rPr>
      </w:pPr>
      <w:r w:rsidRPr="00E20F09">
        <w:rPr>
          <w:rFonts w:ascii="Arial" w:hAnsi="Arial" w:cs="Arial"/>
          <w:b/>
          <w:sz w:val="22"/>
          <w:szCs w:val="22"/>
        </w:rPr>
        <w:t>ROZSTRZYGNIĘCIE KONKURSU, WARUNKI ZAWARCIA UMOWY</w:t>
      </w:r>
    </w:p>
    <w:p w14:paraId="6A338EEE" w14:textId="37A4CC1F" w:rsidR="002D2954" w:rsidRPr="00E20F09" w:rsidRDefault="002D2954" w:rsidP="0066566C">
      <w:pPr>
        <w:widowControl w:val="0"/>
        <w:numPr>
          <w:ilvl w:val="0"/>
          <w:numId w:val="8"/>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Rozstrzygnięcie konkursu ofert ogłasza się na stronie internetowej oraz na tablicy ogłoszeń w siedzibie Zamawiającego, podając nazwę Oferenta</w:t>
      </w:r>
      <w:r w:rsidR="00434A03" w:rsidRPr="00E20F09">
        <w:rPr>
          <w:rFonts w:ascii="Arial" w:hAnsi="Arial" w:cs="Arial"/>
          <w:sz w:val="22"/>
          <w:szCs w:val="22"/>
        </w:rPr>
        <w:t>/Oferentów</w:t>
      </w:r>
      <w:r w:rsidR="00663FF7" w:rsidRPr="00E20F09">
        <w:rPr>
          <w:rFonts w:ascii="Arial" w:hAnsi="Arial" w:cs="Arial"/>
          <w:sz w:val="22"/>
          <w:szCs w:val="22"/>
        </w:rPr>
        <w:t>.</w:t>
      </w:r>
    </w:p>
    <w:p w14:paraId="56FF3B58" w14:textId="26742A77" w:rsidR="002D2954" w:rsidRPr="00E20F09" w:rsidRDefault="00434A03" w:rsidP="0066566C">
      <w:pPr>
        <w:widowControl w:val="0"/>
        <w:numPr>
          <w:ilvl w:val="0"/>
          <w:numId w:val="8"/>
        </w:numPr>
        <w:autoSpaceDE w:val="0"/>
        <w:autoSpaceDN w:val="0"/>
        <w:adjustRightInd w:val="0"/>
        <w:ind w:left="426" w:hanging="426"/>
        <w:jc w:val="both"/>
        <w:rPr>
          <w:rFonts w:ascii="Arial" w:hAnsi="Arial" w:cs="Arial"/>
          <w:sz w:val="22"/>
          <w:szCs w:val="22"/>
        </w:rPr>
      </w:pPr>
      <w:r w:rsidRPr="00E20F09">
        <w:rPr>
          <w:rFonts w:ascii="Arial" w:hAnsi="Arial" w:cs="Arial"/>
          <w:sz w:val="22"/>
          <w:szCs w:val="22"/>
        </w:rPr>
        <w:t>Oferentowi/Oferentom</w:t>
      </w:r>
      <w:r w:rsidR="002D2954" w:rsidRPr="00E20F09">
        <w:rPr>
          <w:rFonts w:ascii="Arial" w:hAnsi="Arial" w:cs="Arial"/>
          <w:sz w:val="22"/>
          <w:szCs w:val="22"/>
        </w:rPr>
        <w:t xml:space="preserve"> wybranym w wyniku postępowania konkursowego Zamawiający wskazuje termin i miejsce zawarcia i podpisania umowy.</w:t>
      </w:r>
    </w:p>
    <w:p w14:paraId="1894749D" w14:textId="77777777" w:rsidR="002D2954" w:rsidRPr="00E20F09" w:rsidRDefault="002D2954" w:rsidP="002D2954">
      <w:pPr>
        <w:widowControl w:val="0"/>
        <w:autoSpaceDE w:val="0"/>
        <w:autoSpaceDN w:val="0"/>
        <w:adjustRightInd w:val="0"/>
        <w:jc w:val="both"/>
        <w:rPr>
          <w:rFonts w:ascii="Arial" w:hAnsi="Arial" w:cs="Arial"/>
          <w:b/>
          <w:sz w:val="12"/>
          <w:szCs w:val="12"/>
        </w:rPr>
      </w:pPr>
    </w:p>
    <w:p w14:paraId="124A761E" w14:textId="77777777" w:rsidR="002D2954" w:rsidRPr="00E20F09" w:rsidRDefault="002D2954" w:rsidP="006E511E">
      <w:pPr>
        <w:widowControl w:val="0"/>
        <w:numPr>
          <w:ilvl w:val="0"/>
          <w:numId w:val="24"/>
        </w:numPr>
        <w:autoSpaceDE w:val="0"/>
        <w:autoSpaceDN w:val="0"/>
        <w:adjustRightInd w:val="0"/>
        <w:ind w:left="567" w:hanging="567"/>
        <w:jc w:val="both"/>
        <w:rPr>
          <w:rFonts w:ascii="Arial" w:hAnsi="Arial" w:cs="Arial"/>
          <w:b/>
          <w:sz w:val="22"/>
          <w:szCs w:val="22"/>
        </w:rPr>
      </w:pPr>
      <w:r w:rsidRPr="00E20F09">
        <w:rPr>
          <w:rFonts w:ascii="Arial" w:hAnsi="Arial" w:cs="Arial"/>
          <w:b/>
          <w:sz w:val="22"/>
          <w:szCs w:val="22"/>
        </w:rPr>
        <w:t xml:space="preserve">ŚRODKI ODWOŁAWCZE </w:t>
      </w:r>
    </w:p>
    <w:p w14:paraId="4DA21086" w14:textId="77777777"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5D60C449" w14:textId="4C587815"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8528F4" w:rsidRPr="00E20F09">
        <w:rPr>
          <w:rFonts w:ascii="Arial" w:eastAsia="Calibri" w:hAnsi="Arial" w:cs="Arial"/>
          <w:sz w:val="22"/>
          <w:szCs w:val="22"/>
        </w:rPr>
        <w:br/>
      </w:r>
      <w:r w:rsidRPr="00E20F09">
        <w:rPr>
          <w:rFonts w:ascii="Arial" w:eastAsia="Calibri" w:hAnsi="Arial" w:cs="Arial"/>
          <w:sz w:val="22"/>
          <w:szCs w:val="22"/>
        </w:rPr>
        <w:t>że jest on oczywiście bezzasadny.</w:t>
      </w:r>
    </w:p>
    <w:p w14:paraId="64571C07" w14:textId="77777777"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7CDB2DE1" w14:textId="77777777"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Protest złożony po terminie nie podlega rozpatrzeniu.</w:t>
      </w:r>
    </w:p>
    <w:p w14:paraId="7F7BFBCF" w14:textId="7903AC12"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 xml:space="preserve">Informację o wniesieniu protestu i jego rozstrzygnięciu niezwłocznie zamieszcza </w:t>
      </w:r>
      <w:r w:rsidR="008528F4" w:rsidRPr="00E20F09">
        <w:rPr>
          <w:rFonts w:ascii="Arial" w:eastAsia="Calibri" w:hAnsi="Arial" w:cs="Arial"/>
          <w:sz w:val="22"/>
          <w:szCs w:val="22"/>
        </w:rPr>
        <w:br/>
      </w:r>
      <w:r w:rsidRPr="00E20F09">
        <w:rPr>
          <w:rFonts w:ascii="Arial" w:eastAsia="Calibri" w:hAnsi="Arial" w:cs="Arial"/>
          <w:sz w:val="22"/>
          <w:szCs w:val="22"/>
        </w:rPr>
        <w:t>się na tablicy ogłoszeń oraz na stronie internetowej Zamawiającego</w:t>
      </w:r>
    </w:p>
    <w:p w14:paraId="527823C4" w14:textId="77777777"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W przypadku uwzględnienia protestu komisja powtarza zaskarżoną czynność.</w:t>
      </w:r>
    </w:p>
    <w:p w14:paraId="660101E0" w14:textId="1CED24B4" w:rsidR="002D2954" w:rsidRPr="00E20F09" w:rsidRDefault="002D2954" w:rsidP="0066566C">
      <w:pPr>
        <w:numPr>
          <w:ilvl w:val="0"/>
          <w:numId w:val="7"/>
        </w:numPr>
        <w:autoSpaceDE w:val="0"/>
        <w:autoSpaceDN w:val="0"/>
        <w:adjustRightInd w:val="0"/>
        <w:ind w:left="426" w:hanging="426"/>
        <w:jc w:val="both"/>
        <w:rPr>
          <w:rFonts w:ascii="Arial" w:eastAsia="Calibri" w:hAnsi="Arial" w:cs="Arial"/>
          <w:sz w:val="22"/>
          <w:szCs w:val="22"/>
        </w:rPr>
      </w:pPr>
      <w:r w:rsidRPr="00E20F09">
        <w:rPr>
          <w:rFonts w:ascii="Arial" w:eastAsia="Calibri" w:hAnsi="Arial" w:cs="Arial"/>
          <w:sz w:val="22"/>
          <w:szCs w:val="22"/>
        </w:rPr>
        <w:t xml:space="preserve">Oferent biorący udział w postępowaniu może wnieść do Dyrektora, w terminie 7 dni </w:t>
      </w:r>
      <w:r w:rsidR="008528F4" w:rsidRPr="00E20F09">
        <w:rPr>
          <w:rFonts w:ascii="Arial" w:eastAsia="Calibri" w:hAnsi="Arial" w:cs="Arial"/>
          <w:sz w:val="22"/>
          <w:szCs w:val="22"/>
        </w:rPr>
        <w:br/>
      </w:r>
      <w:r w:rsidRPr="00E20F09">
        <w:rPr>
          <w:rFonts w:ascii="Arial" w:eastAsia="Calibri" w:hAnsi="Arial" w:cs="Arial"/>
          <w:sz w:val="22"/>
          <w:szCs w:val="22"/>
        </w:rPr>
        <w:t>od dnia ogłoszenia o rozstrzygnięciu postępowania, odwołanie dotyczące rozstrzygnięcia postępowania. Odwołanie wniesione po terminie nie podlega rozpatrzeniu</w:t>
      </w:r>
    </w:p>
    <w:p w14:paraId="4FB1C8E3" w14:textId="77777777" w:rsidR="002D2954" w:rsidRPr="00E20F09" w:rsidRDefault="002D2954" w:rsidP="002D2954">
      <w:pPr>
        <w:autoSpaceDE w:val="0"/>
        <w:autoSpaceDN w:val="0"/>
        <w:adjustRightInd w:val="0"/>
        <w:jc w:val="both"/>
        <w:rPr>
          <w:rFonts w:ascii="Arial" w:eastAsia="Calibri" w:hAnsi="Arial" w:cs="Arial"/>
          <w:sz w:val="12"/>
          <w:szCs w:val="12"/>
        </w:rPr>
      </w:pPr>
    </w:p>
    <w:p w14:paraId="7274967C" w14:textId="77777777" w:rsidR="002D2954" w:rsidRPr="00E20F09" w:rsidRDefault="002D2954" w:rsidP="006E511E">
      <w:pPr>
        <w:numPr>
          <w:ilvl w:val="0"/>
          <w:numId w:val="24"/>
        </w:numPr>
        <w:ind w:left="567" w:hanging="567"/>
        <w:jc w:val="both"/>
        <w:rPr>
          <w:rFonts w:ascii="Arial" w:hAnsi="Arial" w:cs="Arial"/>
          <w:b/>
          <w:sz w:val="22"/>
          <w:szCs w:val="22"/>
        </w:rPr>
      </w:pPr>
      <w:r w:rsidRPr="00E20F09">
        <w:rPr>
          <w:rFonts w:ascii="Arial" w:hAnsi="Arial" w:cs="Arial"/>
          <w:b/>
          <w:sz w:val="22"/>
          <w:szCs w:val="22"/>
        </w:rPr>
        <w:t>INFORMACJA DOTYCZĄCA OCHRONY DANYCH OSOBOWYCH</w:t>
      </w:r>
    </w:p>
    <w:p w14:paraId="7DBE1412" w14:textId="77777777" w:rsidR="002D2954" w:rsidRPr="00E20F09" w:rsidRDefault="002D2954" w:rsidP="002D2954">
      <w:pPr>
        <w:shd w:val="clear" w:color="auto" w:fill="FFFFFF"/>
        <w:ind w:right="-2"/>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Zgodnie z art. 13 Rozporządzenia Parlamentu Europejskiego i Rady (UE) 2016/679 z dnia 27 kwietnia 2016 r. </w:t>
      </w:r>
      <w:r w:rsidRPr="00E20F09">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E20F09">
        <w:rPr>
          <w:rFonts w:ascii="Arial" w:eastAsia="Calibri" w:hAnsi="Arial" w:cs="Arial"/>
          <w:sz w:val="22"/>
          <w:szCs w:val="22"/>
          <w:lang w:eastAsia="en-US"/>
        </w:rPr>
        <w:t xml:space="preserve"> (Dz. Urz. UE L 119 z 04.05.2016)</w:t>
      </w:r>
      <w:r w:rsidRPr="00E20F09">
        <w:rPr>
          <w:rFonts w:ascii="Arial" w:eastAsia="Calibri" w:hAnsi="Arial" w:cs="Arial"/>
          <w:bCs/>
          <w:sz w:val="22"/>
          <w:szCs w:val="22"/>
          <w:lang w:eastAsia="en-US"/>
        </w:rPr>
        <w:t>, zwanego dalej „</w:t>
      </w:r>
      <w:r w:rsidRPr="00E20F09">
        <w:rPr>
          <w:rFonts w:ascii="Arial" w:eastAsia="Calibri" w:hAnsi="Arial" w:cs="Arial"/>
          <w:b/>
          <w:bCs/>
          <w:sz w:val="22"/>
          <w:szCs w:val="22"/>
          <w:lang w:eastAsia="en-US"/>
        </w:rPr>
        <w:t>Rozporządzeniem</w:t>
      </w:r>
      <w:r w:rsidRPr="00E20F09">
        <w:rPr>
          <w:rFonts w:ascii="Arial" w:eastAsia="Calibri" w:hAnsi="Arial" w:cs="Arial"/>
          <w:bCs/>
          <w:sz w:val="22"/>
          <w:szCs w:val="22"/>
          <w:lang w:eastAsia="en-US"/>
        </w:rPr>
        <w:t>”</w:t>
      </w:r>
      <w:r w:rsidRPr="00E20F09">
        <w:rPr>
          <w:rFonts w:ascii="Arial" w:eastAsia="Calibri" w:hAnsi="Arial" w:cs="Arial"/>
          <w:sz w:val="22"/>
          <w:szCs w:val="22"/>
          <w:lang w:eastAsia="en-US"/>
        </w:rPr>
        <w:t>, informuję, iż:</w:t>
      </w:r>
    </w:p>
    <w:p w14:paraId="0014EEA7" w14:textId="77777777" w:rsidR="002D2954" w:rsidRPr="00E20F09" w:rsidRDefault="002D2954" w:rsidP="002D2954">
      <w:pPr>
        <w:pStyle w:val="Bezodstpw"/>
        <w:ind w:left="284" w:hanging="284"/>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E20F09">
        <w:rPr>
          <w:rFonts w:ascii="Arial" w:eastAsia="Calibri" w:hAnsi="Arial" w:cs="Arial"/>
          <w:sz w:val="22"/>
          <w:szCs w:val="22"/>
          <w:lang w:eastAsia="en-US"/>
        </w:rPr>
        <w:br/>
        <w:t>02-513 Warszawa, ul. Madalińskiego 13, zwanym dalej „SZPZLO Warszawa-Mokotów”. Mogą się Państwo z nami skontaktować w następujący sposób:</w:t>
      </w:r>
    </w:p>
    <w:p w14:paraId="3E1436BD" w14:textId="77777777" w:rsidR="002D2954" w:rsidRPr="00E20F09" w:rsidRDefault="002D2954" w:rsidP="002D2954">
      <w:pPr>
        <w:ind w:left="1276" w:hanging="850"/>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 listownie na adres: ul. Madalińskiego 13, 02-513 Warszawa </w:t>
      </w:r>
    </w:p>
    <w:p w14:paraId="2884C1BC" w14:textId="77777777" w:rsidR="002D2954" w:rsidRPr="00E20F09" w:rsidRDefault="002D2954" w:rsidP="002D2954">
      <w:pPr>
        <w:ind w:left="1276" w:hanging="850"/>
        <w:jc w:val="both"/>
        <w:rPr>
          <w:rFonts w:ascii="Arial" w:eastAsia="Calibri" w:hAnsi="Arial" w:cs="Arial"/>
          <w:sz w:val="22"/>
          <w:szCs w:val="22"/>
          <w:lang w:val="de-DE" w:eastAsia="en-US"/>
        </w:rPr>
      </w:pPr>
      <w:r w:rsidRPr="00E20F09">
        <w:rPr>
          <w:rFonts w:ascii="Arial" w:eastAsia="Calibri" w:hAnsi="Arial" w:cs="Arial"/>
          <w:sz w:val="22"/>
          <w:szCs w:val="22"/>
          <w:lang w:val="de-DE" w:eastAsia="en-US"/>
        </w:rPr>
        <w:t xml:space="preserve">- </w:t>
      </w:r>
      <w:proofErr w:type="spellStart"/>
      <w:r w:rsidRPr="00E20F09">
        <w:rPr>
          <w:rFonts w:ascii="Arial" w:eastAsia="Calibri" w:hAnsi="Arial" w:cs="Arial"/>
          <w:sz w:val="22"/>
          <w:szCs w:val="22"/>
          <w:lang w:val="de-DE" w:eastAsia="en-US"/>
        </w:rPr>
        <w:t>adres</w:t>
      </w:r>
      <w:proofErr w:type="spellEnd"/>
      <w:r w:rsidRPr="00E20F09">
        <w:rPr>
          <w:rFonts w:ascii="Arial" w:eastAsia="Calibri" w:hAnsi="Arial" w:cs="Arial"/>
          <w:sz w:val="22"/>
          <w:szCs w:val="22"/>
          <w:lang w:val="de-DE" w:eastAsia="en-US"/>
        </w:rPr>
        <w:t xml:space="preserve"> </w:t>
      </w:r>
      <w:proofErr w:type="spellStart"/>
      <w:r w:rsidRPr="00E20F09">
        <w:rPr>
          <w:rFonts w:ascii="Arial" w:eastAsia="Calibri" w:hAnsi="Arial" w:cs="Arial"/>
          <w:sz w:val="22"/>
          <w:szCs w:val="22"/>
          <w:lang w:val="de-DE" w:eastAsia="en-US"/>
        </w:rPr>
        <w:t>e-mail</w:t>
      </w:r>
      <w:proofErr w:type="spellEnd"/>
      <w:r w:rsidRPr="00E20F09">
        <w:rPr>
          <w:rFonts w:ascii="Arial" w:eastAsia="Calibri" w:hAnsi="Arial" w:cs="Arial"/>
          <w:sz w:val="22"/>
          <w:szCs w:val="22"/>
          <w:lang w:val="de-DE" w:eastAsia="en-US"/>
        </w:rPr>
        <w:t xml:space="preserve">: </w:t>
      </w:r>
      <w:hyperlink r:id="rId9" w:history="1">
        <w:r w:rsidRPr="00E20F09">
          <w:rPr>
            <w:rStyle w:val="Hipercze"/>
            <w:rFonts w:ascii="Arial" w:eastAsia="Calibri" w:hAnsi="Arial" w:cs="Arial"/>
            <w:color w:val="auto"/>
            <w:sz w:val="22"/>
            <w:szCs w:val="22"/>
            <w:lang w:val="de-DE" w:eastAsia="en-US"/>
          </w:rPr>
          <w:t>biuro@zozmokotow.pl</w:t>
        </w:r>
      </w:hyperlink>
      <w:r w:rsidRPr="00E20F09">
        <w:rPr>
          <w:rFonts w:ascii="Arial" w:eastAsia="Calibri" w:hAnsi="Arial" w:cs="Arial"/>
          <w:sz w:val="22"/>
          <w:szCs w:val="22"/>
          <w:lang w:val="de-DE" w:eastAsia="en-US"/>
        </w:rPr>
        <w:t xml:space="preserve">, </w:t>
      </w:r>
    </w:p>
    <w:p w14:paraId="08091EF2" w14:textId="77777777" w:rsidR="002D2954" w:rsidRPr="00E20F09" w:rsidRDefault="002D2954" w:rsidP="002D2954">
      <w:pPr>
        <w:ind w:left="1276" w:hanging="850"/>
        <w:jc w:val="both"/>
        <w:rPr>
          <w:rFonts w:ascii="Arial" w:eastAsia="Calibri" w:hAnsi="Arial" w:cs="Arial"/>
          <w:sz w:val="22"/>
          <w:szCs w:val="22"/>
          <w:shd w:val="clear" w:color="auto" w:fill="FFFFFF"/>
          <w:lang w:eastAsia="en-US"/>
        </w:rPr>
      </w:pPr>
      <w:r w:rsidRPr="00E20F09">
        <w:rPr>
          <w:rFonts w:ascii="Arial" w:eastAsia="Calibri" w:hAnsi="Arial" w:cs="Arial"/>
          <w:sz w:val="22"/>
          <w:szCs w:val="22"/>
          <w:lang w:eastAsia="en-US"/>
        </w:rPr>
        <w:t xml:space="preserve">- telefonicznie: </w:t>
      </w:r>
      <w:r w:rsidRPr="00E20F09">
        <w:rPr>
          <w:rFonts w:ascii="Arial" w:eastAsia="Calibri" w:hAnsi="Arial" w:cs="Arial"/>
          <w:sz w:val="22"/>
          <w:szCs w:val="22"/>
          <w:shd w:val="clear" w:color="auto" w:fill="FFFFFF"/>
          <w:lang w:eastAsia="en-US"/>
        </w:rPr>
        <w:t>22 541-72-70</w:t>
      </w:r>
    </w:p>
    <w:p w14:paraId="60F4CEA1" w14:textId="50A5D219" w:rsidR="002D2954" w:rsidRPr="00E20F09" w:rsidRDefault="002D2954" w:rsidP="002D2954">
      <w:pPr>
        <w:ind w:left="284" w:hanging="284"/>
        <w:jc w:val="both"/>
        <w:rPr>
          <w:rFonts w:ascii="Arial" w:eastAsia="Calibri" w:hAnsi="Arial" w:cs="Arial"/>
          <w:sz w:val="22"/>
          <w:szCs w:val="22"/>
          <w:lang w:eastAsia="en-US"/>
        </w:rPr>
      </w:pPr>
      <w:r w:rsidRPr="00E20F09">
        <w:rPr>
          <w:rFonts w:ascii="Arial" w:eastAsia="Calibri" w:hAnsi="Arial" w:cs="Arial"/>
          <w:sz w:val="22"/>
          <w:szCs w:val="22"/>
          <w:shd w:val="clear" w:color="auto" w:fill="FFFFFF"/>
          <w:lang w:eastAsia="en-US"/>
        </w:rPr>
        <w:t xml:space="preserve">2. </w:t>
      </w:r>
      <w:r w:rsidRPr="00E20F09">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 xml:space="preserve">Z inspektorem można się kontaktować w następujący sposób: </w:t>
      </w:r>
    </w:p>
    <w:p w14:paraId="2AA7D07B" w14:textId="77777777" w:rsidR="002D2954" w:rsidRPr="00E20F09" w:rsidRDefault="002D2954" w:rsidP="002D2954">
      <w:pPr>
        <w:ind w:left="567" w:right="266" w:hanging="141"/>
        <w:jc w:val="both"/>
        <w:rPr>
          <w:rFonts w:ascii="Arial" w:eastAsia="Calibri" w:hAnsi="Arial" w:cs="Arial"/>
          <w:sz w:val="22"/>
          <w:szCs w:val="22"/>
          <w:lang w:eastAsia="en-US"/>
        </w:rPr>
      </w:pPr>
      <w:r w:rsidRPr="00E20F09">
        <w:rPr>
          <w:rFonts w:ascii="Arial" w:eastAsia="Calibri" w:hAnsi="Arial" w:cs="Arial"/>
          <w:sz w:val="22"/>
          <w:szCs w:val="22"/>
          <w:lang w:eastAsia="en-US"/>
        </w:rPr>
        <w:t>- listownie na adres: ul. Madalińskiego 13, 02-513 Warszawa</w:t>
      </w:r>
    </w:p>
    <w:p w14:paraId="02F5B7EF" w14:textId="77777777" w:rsidR="002D2954" w:rsidRPr="00E20F09" w:rsidRDefault="002D2954" w:rsidP="002D2954">
      <w:pPr>
        <w:ind w:left="567" w:right="266" w:hanging="141"/>
        <w:jc w:val="both"/>
        <w:rPr>
          <w:rFonts w:ascii="Arial" w:eastAsia="Calibri" w:hAnsi="Arial" w:cs="Arial"/>
          <w:sz w:val="22"/>
          <w:szCs w:val="22"/>
          <w:u w:val="single"/>
          <w:lang w:eastAsia="en-US"/>
        </w:rPr>
      </w:pPr>
      <w:r w:rsidRPr="00E20F09">
        <w:rPr>
          <w:rFonts w:ascii="Arial" w:eastAsia="Calibri" w:hAnsi="Arial" w:cs="Arial"/>
          <w:sz w:val="22"/>
          <w:szCs w:val="22"/>
          <w:lang w:eastAsia="en-US"/>
        </w:rPr>
        <w:t xml:space="preserve">- przez e-mail: </w:t>
      </w:r>
      <w:hyperlink r:id="rId10" w:history="1">
        <w:r w:rsidRPr="00E20F09">
          <w:rPr>
            <w:rStyle w:val="Hipercze"/>
            <w:rFonts w:ascii="Arial" w:eastAsia="Calibri" w:hAnsi="Arial" w:cs="Arial"/>
            <w:color w:val="auto"/>
            <w:sz w:val="22"/>
            <w:szCs w:val="22"/>
            <w:lang w:eastAsia="en-US"/>
          </w:rPr>
          <w:t>iod@zozmokotow.pl</w:t>
        </w:r>
      </w:hyperlink>
    </w:p>
    <w:p w14:paraId="279DF69C" w14:textId="0479F894" w:rsidR="002D2954" w:rsidRPr="00E20F09" w:rsidRDefault="002D2954" w:rsidP="002D2954">
      <w:pPr>
        <w:ind w:left="284" w:right="-2" w:hanging="284"/>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3. SZPZLO Warszawa-Mokotów będzie przetwarzać Pani/Pana dane osobowe, dla celów oceny złożonej w postępowaniu oferty pod kątem spełnienia kryteriów ogłoszenia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 xml:space="preserve">o przeprowadzeniu postępowania konkursowego na świadczenia zdrowotne oraz kryteriów </w:t>
      </w:r>
      <w:r w:rsidRPr="00E20F09">
        <w:rPr>
          <w:rFonts w:ascii="Arial" w:eastAsia="Calibri" w:hAnsi="Arial" w:cs="Arial"/>
          <w:sz w:val="22"/>
          <w:szCs w:val="22"/>
          <w:lang w:eastAsia="en-US"/>
        </w:rPr>
        <w:lastRenderedPageBreak/>
        <w:t>SWKO na realizację świadczeń zdrowotnych oraz wyłonienia oferenta z którym SZPZLO Warszawa-Mokotów podpisze umowę.</w:t>
      </w:r>
    </w:p>
    <w:p w14:paraId="720A8DA5" w14:textId="77777777" w:rsidR="002D2954" w:rsidRPr="00E20F09" w:rsidRDefault="002D2954" w:rsidP="002D2954">
      <w:pPr>
        <w:ind w:right="-2"/>
        <w:jc w:val="both"/>
        <w:rPr>
          <w:rFonts w:ascii="Arial" w:eastAsia="Calibri" w:hAnsi="Arial" w:cs="Arial"/>
          <w:sz w:val="22"/>
          <w:szCs w:val="22"/>
          <w:lang w:eastAsia="en-US"/>
        </w:rPr>
      </w:pPr>
      <w:r w:rsidRPr="00E20F09">
        <w:rPr>
          <w:rFonts w:ascii="Arial" w:eastAsia="Calibri" w:hAnsi="Arial" w:cs="Arial"/>
          <w:sz w:val="22"/>
          <w:szCs w:val="22"/>
          <w:lang w:eastAsia="en-US"/>
        </w:rPr>
        <w:t>4. Podstawą prawną przetwarzania Pani/Pana danych osobowych jest/są:</w:t>
      </w:r>
    </w:p>
    <w:p w14:paraId="19E8F505" w14:textId="77777777" w:rsidR="002D2954" w:rsidRPr="00E20F09" w:rsidRDefault="002D2954" w:rsidP="0066566C">
      <w:pPr>
        <w:pStyle w:val="Bezodstpw"/>
        <w:numPr>
          <w:ilvl w:val="0"/>
          <w:numId w:val="9"/>
        </w:numPr>
        <w:ind w:left="851" w:right="-2" w:hanging="425"/>
        <w:jc w:val="both"/>
        <w:rPr>
          <w:rFonts w:ascii="Arial" w:eastAsia="Calibri" w:hAnsi="Arial" w:cs="Arial"/>
          <w:sz w:val="22"/>
          <w:szCs w:val="22"/>
          <w:lang w:eastAsia="en-US"/>
        </w:rPr>
      </w:pPr>
      <w:r w:rsidRPr="00E20F09">
        <w:rPr>
          <w:rFonts w:ascii="Arial" w:eastAsia="Calibri" w:hAnsi="Arial" w:cs="Arial"/>
          <w:sz w:val="22"/>
          <w:szCs w:val="22"/>
          <w:lang w:eastAsia="en-US"/>
        </w:rPr>
        <w:t>zgoda na przetwarzanie danych przekazanych w ofercie</w:t>
      </w:r>
    </w:p>
    <w:p w14:paraId="190C80E2" w14:textId="77777777" w:rsidR="002D2954" w:rsidRPr="00E20F09" w:rsidRDefault="002D2954" w:rsidP="0066566C">
      <w:pPr>
        <w:pStyle w:val="Bezodstpw"/>
        <w:numPr>
          <w:ilvl w:val="0"/>
          <w:numId w:val="9"/>
        </w:numPr>
        <w:ind w:left="709" w:right="-2" w:hanging="283"/>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uzasadniony interes SZPZLO Warszawa-Mokotów, w sytuacji </w:t>
      </w:r>
      <w:r w:rsidRPr="00E20F09">
        <w:rPr>
          <w:rFonts w:ascii="Arial" w:eastAsia="Calibri" w:hAnsi="Arial" w:cs="Arial"/>
          <w:sz w:val="22"/>
          <w:szCs w:val="22"/>
          <w:lang w:eastAsia="ar-SA"/>
        </w:rPr>
        <w:t>ustalenia, dochodzenia lub obrony przed roszczeniami</w:t>
      </w:r>
    </w:p>
    <w:p w14:paraId="0FB91D32" w14:textId="56420408" w:rsidR="002D2954" w:rsidRPr="00E20F09" w:rsidRDefault="002D2954" w:rsidP="002D2954">
      <w:pPr>
        <w:pStyle w:val="Bezodstpw"/>
        <w:numPr>
          <w:ilvl w:val="0"/>
          <w:numId w:val="3"/>
        </w:numPr>
        <w:ind w:left="284" w:hanging="284"/>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SZPZLO Warszawa-Mokotów będzie przetwarzać Pani/Pana dane osobowe </w:t>
      </w:r>
      <w:r w:rsidRPr="00E20F09">
        <w:rPr>
          <w:rFonts w:ascii="Arial" w:hAnsi="Arial" w:cs="Arial"/>
          <w:sz w:val="22"/>
          <w:szCs w:val="22"/>
          <w:lang w:eastAsia="ar-SA"/>
        </w:rPr>
        <w:t xml:space="preserve">do czasu wypełnienia prawnie uzasadnionych interesów Administratora w szczególności związanych z </w:t>
      </w:r>
      <w:r w:rsidRPr="00E20F09">
        <w:rPr>
          <w:rFonts w:ascii="Arial" w:eastAsia="Calibri" w:hAnsi="Arial" w:cs="Arial"/>
          <w:sz w:val="22"/>
          <w:szCs w:val="22"/>
          <w:lang w:eastAsia="ar-SA"/>
        </w:rPr>
        <w:t>ustalenia, dochodzenia lub obrony przed roszczeniami</w:t>
      </w:r>
      <w:r w:rsidRPr="00E20F09">
        <w:rPr>
          <w:rFonts w:ascii="Arial" w:hAnsi="Arial" w:cs="Arial"/>
          <w:sz w:val="22"/>
          <w:szCs w:val="22"/>
          <w:lang w:eastAsia="ar-SA"/>
        </w:rPr>
        <w:t xml:space="preserve">, które mogą wynikać </w:t>
      </w:r>
      <w:r w:rsidR="008528F4" w:rsidRPr="00E20F09">
        <w:rPr>
          <w:rFonts w:ascii="Arial" w:hAnsi="Arial" w:cs="Arial"/>
          <w:sz w:val="22"/>
          <w:szCs w:val="22"/>
          <w:lang w:eastAsia="ar-SA"/>
        </w:rPr>
        <w:br/>
      </w:r>
      <w:r w:rsidRPr="00E20F09">
        <w:rPr>
          <w:rFonts w:ascii="Arial" w:hAnsi="Arial" w:cs="Arial"/>
          <w:sz w:val="22"/>
          <w:szCs w:val="22"/>
          <w:lang w:eastAsia="ar-SA"/>
        </w:rPr>
        <w:t>z przeprowadzonego postępowania konkursowego.</w:t>
      </w:r>
      <w:r w:rsidRPr="00E20F09">
        <w:rPr>
          <w:rFonts w:ascii="Arial" w:eastAsia="Calibri" w:hAnsi="Arial" w:cs="Arial"/>
          <w:i/>
          <w:sz w:val="22"/>
          <w:szCs w:val="22"/>
          <w:lang w:eastAsia="en-US"/>
        </w:rPr>
        <w:t xml:space="preserve"> </w:t>
      </w:r>
      <w:r w:rsidRPr="00E20F09">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E20F09">
        <w:rPr>
          <w:rFonts w:ascii="Arial" w:eastAsia="Calibri" w:hAnsi="Arial" w:cs="Arial"/>
          <w:sz w:val="22"/>
          <w:szCs w:val="22"/>
          <w:shd w:val="clear" w:color="auto" w:fill="FFFFFF"/>
          <w:lang w:eastAsia="en-US"/>
        </w:rPr>
        <w:t>anonimizacji</w:t>
      </w:r>
      <w:proofErr w:type="spellEnd"/>
      <w:r w:rsidRPr="00E20F09">
        <w:rPr>
          <w:rFonts w:ascii="Arial" w:eastAsia="Calibri" w:hAnsi="Arial" w:cs="Arial"/>
          <w:sz w:val="22"/>
          <w:szCs w:val="22"/>
          <w:shd w:val="clear" w:color="auto" w:fill="FFFFFF"/>
          <w:lang w:eastAsia="en-US"/>
        </w:rPr>
        <w:t>.</w:t>
      </w:r>
    </w:p>
    <w:p w14:paraId="4BA1B864" w14:textId="3DA17E93" w:rsidR="002D2954" w:rsidRPr="00E20F09" w:rsidRDefault="002D2954" w:rsidP="002D2954">
      <w:pPr>
        <w:pStyle w:val="Bezodstpw"/>
        <w:numPr>
          <w:ilvl w:val="0"/>
          <w:numId w:val="3"/>
        </w:numPr>
        <w:ind w:left="284" w:hanging="284"/>
        <w:jc w:val="both"/>
        <w:rPr>
          <w:rFonts w:ascii="Arial" w:eastAsia="Calibri" w:hAnsi="Arial" w:cs="Arial"/>
          <w:sz w:val="22"/>
          <w:szCs w:val="22"/>
          <w:lang w:eastAsia="en-US"/>
        </w:rPr>
      </w:pPr>
      <w:r w:rsidRPr="00E20F09">
        <w:rPr>
          <w:rFonts w:ascii="Arial" w:eastAsia="Calibri" w:hAnsi="Arial" w:cs="Arial"/>
          <w:sz w:val="22"/>
          <w:szCs w:val="22"/>
          <w:shd w:val="clear" w:color="auto" w:fill="FFFFFF"/>
          <w:lang w:eastAsia="en-US"/>
        </w:rPr>
        <w:t xml:space="preserve">Przetwarzane dane osobowe mogą być przekazywane </w:t>
      </w:r>
      <w:r w:rsidRPr="00E20F09">
        <w:rPr>
          <w:rFonts w:ascii="Arial" w:eastAsia="Calibri" w:hAnsi="Arial" w:cs="Arial"/>
          <w:sz w:val="22"/>
          <w:szCs w:val="22"/>
          <w:lang w:eastAsia="en-US"/>
        </w:rPr>
        <w:t xml:space="preserve">podmiotom uprawnionym przepisami prawa, innym niż organy publiczne, które mogą otrzymywać dane osobowe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w ramach konkretnego postępowania prowadzonego zgodnie z prawem Unii lub prawem polskim.</w:t>
      </w:r>
    </w:p>
    <w:p w14:paraId="162BBB22" w14:textId="77777777" w:rsidR="002D2954" w:rsidRPr="00E20F09" w:rsidRDefault="002D2954" w:rsidP="002D2954">
      <w:pPr>
        <w:pStyle w:val="Bezodstpw"/>
        <w:numPr>
          <w:ilvl w:val="0"/>
          <w:numId w:val="3"/>
        </w:numPr>
        <w:ind w:left="284" w:hanging="284"/>
        <w:jc w:val="both"/>
        <w:rPr>
          <w:rFonts w:ascii="Arial" w:eastAsia="Calibri" w:hAnsi="Arial" w:cs="Arial"/>
          <w:sz w:val="22"/>
          <w:szCs w:val="22"/>
          <w:lang w:eastAsia="en-US"/>
        </w:rPr>
      </w:pPr>
      <w:r w:rsidRPr="00E20F09">
        <w:rPr>
          <w:rFonts w:ascii="Arial" w:eastAsia="Calibri" w:hAnsi="Arial" w:cs="Arial"/>
          <w:sz w:val="22"/>
          <w:szCs w:val="22"/>
          <w:lang w:eastAsia="en-US"/>
        </w:rPr>
        <w:t>W związku z przetwarzaniem danych osobowych przysługują Pani/Panu następujące prawa:</w:t>
      </w:r>
    </w:p>
    <w:p w14:paraId="26B6C2EC" w14:textId="77777777" w:rsidR="002D2954" w:rsidRPr="00E20F09" w:rsidRDefault="002D2954" w:rsidP="0066566C">
      <w:pPr>
        <w:pStyle w:val="Bezodstpw"/>
        <w:numPr>
          <w:ilvl w:val="0"/>
          <w:numId w:val="10"/>
        </w:numPr>
        <w:rPr>
          <w:rFonts w:ascii="Arial" w:eastAsia="Calibri" w:hAnsi="Arial" w:cs="Arial"/>
          <w:sz w:val="22"/>
          <w:szCs w:val="22"/>
          <w:lang w:eastAsia="en-US"/>
        </w:rPr>
      </w:pPr>
      <w:r w:rsidRPr="00E20F09">
        <w:rPr>
          <w:rFonts w:ascii="Arial" w:eastAsia="Calibri" w:hAnsi="Arial" w:cs="Arial"/>
          <w:sz w:val="22"/>
          <w:szCs w:val="22"/>
          <w:lang w:eastAsia="en-US"/>
        </w:rPr>
        <w:t xml:space="preserve">prawo dostępu do danych osobowych </w:t>
      </w:r>
    </w:p>
    <w:p w14:paraId="4C609AB8" w14:textId="77777777" w:rsidR="002D2954" w:rsidRPr="00E20F09" w:rsidRDefault="002D2954" w:rsidP="0066566C">
      <w:pPr>
        <w:pStyle w:val="Bezodstpw"/>
        <w:numPr>
          <w:ilvl w:val="0"/>
          <w:numId w:val="10"/>
        </w:numPr>
        <w:jc w:val="both"/>
        <w:rPr>
          <w:rFonts w:ascii="Arial" w:eastAsia="Calibri" w:hAnsi="Arial" w:cs="Arial"/>
          <w:sz w:val="22"/>
          <w:szCs w:val="22"/>
          <w:lang w:eastAsia="en-US"/>
        </w:rPr>
      </w:pPr>
      <w:r w:rsidRPr="00E20F09">
        <w:rPr>
          <w:rFonts w:ascii="Arial" w:eastAsia="Calibri" w:hAnsi="Arial" w:cs="Arial"/>
          <w:sz w:val="22"/>
          <w:szCs w:val="22"/>
          <w:lang w:eastAsia="en-US"/>
        </w:rPr>
        <w:t>prawo żądania sprostowania danych osobowych</w:t>
      </w:r>
    </w:p>
    <w:p w14:paraId="311C6D85" w14:textId="778194CE" w:rsidR="002D2954" w:rsidRPr="00E20F09" w:rsidRDefault="002D2954" w:rsidP="0066566C">
      <w:pPr>
        <w:pStyle w:val="Bezodstpw"/>
        <w:numPr>
          <w:ilvl w:val="0"/>
          <w:numId w:val="10"/>
        </w:numPr>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prawo żądania usunięcia danych osobowych. Prawo to nie ma zastosowania </w:t>
      </w:r>
      <w:r w:rsidRPr="00E20F09">
        <w:rPr>
          <w:rFonts w:ascii="Arial" w:eastAsia="Calibri" w:hAnsi="Arial" w:cs="Arial"/>
          <w:sz w:val="22"/>
          <w:szCs w:val="22"/>
          <w:lang w:eastAsia="en-US"/>
        </w:rPr>
        <w:br/>
        <w:t xml:space="preserve">w zakresie jakim przetwarzanie danych osobowych jest niezbędne do wywiązania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się z prawnego obowiązku wymagającego przetwarzania, lub kiedy przetwarzanie jest niezbędne do ustalenia, dochodzenia lub obrony roszczeń</w:t>
      </w:r>
    </w:p>
    <w:p w14:paraId="2AA257A4" w14:textId="77777777" w:rsidR="002D2954" w:rsidRPr="00E20F09" w:rsidRDefault="002D2954" w:rsidP="0066566C">
      <w:pPr>
        <w:pStyle w:val="Bezodstpw"/>
        <w:numPr>
          <w:ilvl w:val="0"/>
          <w:numId w:val="10"/>
        </w:numPr>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prawo do ograniczenia przetwarzania danych osobowych, </w:t>
      </w:r>
    </w:p>
    <w:p w14:paraId="3108FDA1" w14:textId="7C548FCE" w:rsidR="002D2954" w:rsidRPr="00E20F09" w:rsidRDefault="002D2954" w:rsidP="0066566C">
      <w:pPr>
        <w:pStyle w:val="Bezodstpw"/>
        <w:numPr>
          <w:ilvl w:val="0"/>
          <w:numId w:val="10"/>
        </w:numPr>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prawo wyrażenia sprzeciwu wobec przetwarzania swoich danych ze względu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na szczególną sytuację - w przypadkach, kiedy SZPZLO Warszawa-Mokotów przetwarza dane w oparciu o uzasadniony interes realizowany przez Administratora.</w:t>
      </w:r>
    </w:p>
    <w:p w14:paraId="40F6D52B" w14:textId="68B1E173" w:rsidR="002D2954" w:rsidRPr="00E20F09" w:rsidRDefault="002D2954" w:rsidP="0066566C">
      <w:pPr>
        <w:pStyle w:val="Bezodstpw"/>
        <w:numPr>
          <w:ilvl w:val="0"/>
          <w:numId w:val="10"/>
        </w:numPr>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 xml:space="preserve">na podstawie umowy w myśl art. 6 ust. 1 lit. b) oraz przetwarzanie odbywa się </w:t>
      </w:r>
      <w:r w:rsidRPr="00E20F09">
        <w:rPr>
          <w:rFonts w:ascii="Arial" w:eastAsia="Calibri" w:hAnsi="Arial" w:cs="Arial"/>
          <w:sz w:val="22"/>
          <w:szCs w:val="22"/>
        </w:rPr>
        <w:t>w sposób zautomatyzowany.</w:t>
      </w:r>
    </w:p>
    <w:p w14:paraId="585C97A1" w14:textId="53A8D58B" w:rsidR="002D2954" w:rsidRPr="00E20F09" w:rsidRDefault="002D2954" w:rsidP="002D2954">
      <w:pPr>
        <w:pStyle w:val="Bezodstpw"/>
        <w:numPr>
          <w:ilvl w:val="0"/>
          <w:numId w:val="3"/>
        </w:numPr>
        <w:ind w:left="284" w:hanging="284"/>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 xml:space="preserve">o wycofaniu zgody na adres korespondencyjny SZPZLO Warszawa-Mokotów, adres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e-mailowy, lub osobiście w SZPZLO Warszawa-Mokotów.</w:t>
      </w:r>
    </w:p>
    <w:p w14:paraId="7331E07D" w14:textId="0F15066C" w:rsidR="002D2954" w:rsidRPr="00E20F09" w:rsidRDefault="002D2954" w:rsidP="002D2954">
      <w:pPr>
        <w:pStyle w:val="Akapitzlist"/>
        <w:numPr>
          <w:ilvl w:val="0"/>
          <w:numId w:val="3"/>
        </w:numPr>
        <w:ind w:left="284" w:hanging="284"/>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Przysługuje Pani/Panu prawo wniesienia skargi do organu nadzorczego zajmującego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się ochroną danych osobowych, z tym że prawo wniesienia skargi dotyczy wyłącznie zgodności z prawem przetwarzania danych osobowych.</w:t>
      </w:r>
    </w:p>
    <w:p w14:paraId="5B7E15EB" w14:textId="77777777" w:rsidR="002D2954" w:rsidRPr="00E20F09" w:rsidRDefault="002D2954" w:rsidP="002D2954">
      <w:pPr>
        <w:pStyle w:val="Akapitzlist"/>
        <w:numPr>
          <w:ilvl w:val="0"/>
          <w:numId w:val="3"/>
        </w:numPr>
        <w:ind w:left="284" w:hanging="426"/>
        <w:jc w:val="both"/>
        <w:rPr>
          <w:rFonts w:ascii="Arial" w:eastAsia="Calibri" w:hAnsi="Arial" w:cs="Arial"/>
          <w:sz w:val="22"/>
          <w:szCs w:val="22"/>
          <w:lang w:eastAsia="en-US"/>
        </w:rPr>
      </w:pPr>
      <w:r w:rsidRPr="00E20F09">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E20F09">
        <w:rPr>
          <w:rFonts w:ascii="Arial" w:eastAsia="Calibri" w:hAnsi="Arial" w:cs="Arial"/>
          <w:sz w:val="22"/>
          <w:szCs w:val="22"/>
          <w:lang w:eastAsia="en-US"/>
        </w:rPr>
        <w:t>udział w konkursie ofert na udzielanie świadczeń.</w:t>
      </w:r>
    </w:p>
    <w:p w14:paraId="0F1BB19D" w14:textId="34A4174E" w:rsidR="002D2954" w:rsidRPr="00E20F09" w:rsidRDefault="002D2954" w:rsidP="002D2954">
      <w:pPr>
        <w:pStyle w:val="Akapitzlist"/>
        <w:numPr>
          <w:ilvl w:val="0"/>
          <w:numId w:val="3"/>
        </w:numPr>
        <w:ind w:left="284" w:hanging="426"/>
        <w:jc w:val="both"/>
        <w:rPr>
          <w:rFonts w:ascii="Arial" w:eastAsia="Calibri" w:hAnsi="Arial" w:cs="Arial"/>
          <w:sz w:val="22"/>
          <w:szCs w:val="22"/>
          <w:lang w:eastAsia="en-US"/>
        </w:rPr>
      </w:pPr>
      <w:r w:rsidRPr="00E20F09">
        <w:rPr>
          <w:rFonts w:ascii="Arial" w:eastAsia="Calibri" w:hAnsi="Arial" w:cs="Arial"/>
          <w:sz w:val="22"/>
          <w:szCs w:val="22"/>
          <w:lang w:eastAsia="en-US"/>
        </w:rPr>
        <w:t xml:space="preserve">W trakcie przetwarzania, przez SZPZLO Warszawa-Mokotów, nie dochodzi do wyłącznie zautomatyzowanego podejmowania decyzji ani do profilowania. Oznacza to, że żadne decyzje Państwa dotyczące nie zapadają wyłącznie automatycznie oraz, że nie buduje </w:t>
      </w:r>
      <w:r w:rsidR="008528F4" w:rsidRPr="00E20F09">
        <w:rPr>
          <w:rFonts w:ascii="Arial" w:eastAsia="Calibri" w:hAnsi="Arial" w:cs="Arial"/>
          <w:sz w:val="22"/>
          <w:szCs w:val="22"/>
          <w:lang w:eastAsia="en-US"/>
        </w:rPr>
        <w:br/>
      </w:r>
      <w:r w:rsidRPr="00E20F09">
        <w:rPr>
          <w:rFonts w:ascii="Arial" w:eastAsia="Calibri" w:hAnsi="Arial" w:cs="Arial"/>
          <w:sz w:val="22"/>
          <w:szCs w:val="22"/>
          <w:lang w:eastAsia="en-US"/>
        </w:rPr>
        <w:t>się żadnych profili pracowników.</w:t>
      </w:r>
    </w:p>
    <w:p w14:paraId="34799453" w14:textId="77777777" w:rsidR="002D2954" w:rsidRPr="00E20F09" w:rsidRDefault="002D2954" w:rsidP="002D2954">
      <w:pPr>
        <w:pStyle w:val="Akapitzlist"/>
        <w:numPr>
          <w:ilvl w:val="0"/>
          <w:numId w:val="3"/>
        </w:numPr>
        <w:ind w:left="284" w:hanging="426"/>
        <w:jc w:val="both"/>
        <w:rPr>
          <w:rFonts w:ascii="Arial" w:eastAsia="Calibri" w:hAnsi="Arial" w:cs="Arial"/>
          <w:sz w:val="22"/>
          <w:szCs w:val="22"/>
          <w:lang w:eastAsia="en-US"/>
        </w:rPr>
      </w:pPr>
      <w:r w:rsidRPr="00E20F09">
        <w:rPr>
          <w:rFonts w:ascii="Arial" w:eastAsia="Calibri" w:hAnsi="Arial" w:cs="Arial"/>
          <w:sz w:val="22"/>
          <w:szCs w:val="22"/>
          <w:lang w:eastAsia="en-US"/>
        </w:rPr>
        <w:t>Dane osobowe nie będą przekazywane do państwa trzeciego ani do organizacji międzynarodowej.</w:t>
      </w:r>
    </w:p>
    <w:p w14:paraId="373C0826" w14:textId="77777777" w:rsidR="002D2954" w:rsidRPr="00E20F09" w:rsidRDefault="002D2954" w:rsidP="002D2954">
      <w:pPr>
        <w:autoSpaceDE w:val="0"/>
        <w:autoSpaceDN w:val="0"/>
        <w:adjustRightInd w:val="0"/>
        <w:jc w:val="both"/>
        <w:rPr>
          <w:rFonts w:ascii="Arial" w:eastAsia="Calibri" w:hAnsi="Arial" w:cs="Arial"/>
          <w:sz w:val="16"/>
          <w:szCs w:val="16"/>
        </w:rPr>
      </w:pPr>
    </w:p>
    <w:p w14:paraId="15116509" w14:textId="77777777" w:rsidR="002D2954" w:rsidRPr="00E20F09" w:rsidRDefault="002D2954" w:rsidP="0066566C">
      <w:pPr>
        <w:numPr>
          <w:ilvl w:val="0"/>
          <w:numId w:val="24"/>
        </w:numPr>
        <w:ind w:left="567" w:hanging="567"/>
        <w:jc w:val="both"/>
        <w:rPr>
          <w:rFonts w:ascii="Arial" w:hAnsi="Arial" w:cs="Arial"/>
          <w:b/>
          <w:sz w:val="22"/>
          <w:szCs w:val="22"/>
        </w:rPr>
      </w:pPr>
      <w:r w:rsidRPr="00E20F09">
        <w:rPr>
          <w:rFonts w:ascii="Arial" w:hAnsi="Arial" w:cs="Arial"/>
          <w:b/>
          <w:sz w:val="22"/>
          <w:szCs w:val="22"/>
        </w:rPr>
        <w:lastRenderedPageBreak/>
        <w:t>POSTANOWIENIA KOŃCOWE</w:t>
      </w:r>
    </w:p>
    <w:p w14:paraId="575DCBD5" w14:textId="77777777" w:rsidR="004766C4" w:rsidRPr="00E20F09" w:rsidRDefault="002D2954" w:rsidP="004766C4">
      <w:pPr>
        <w:jc w:val="both"/>
        <w:rPr>
          <w:rFonts w:ascii="Arial" w:hAnsi="Arial" w:cs="Arial"/>
          <w:sz w:val="22"/>
          <w:szCs w:val="22"/>
        </w:rPr>
      </w:pPr>
      <w:r w:rsidRPr="00E20F09">
        <w:rPr>
          <w:rFonts w:ascii="Arial" w:hAnsi="Arial" w:cs="Arial"/>
          <w:sz w:val="22"/>
          <w:szCs w:val="22"/>
        </w:rPr>
        <w:t>Dokumenty dotyczące postępowania konkursowego przechowywane są w siedzibie Zamawiającego</w:t>
      </w:r>
      <w:r w:rsidR="004766C4" w:rsidRPr="00E20F09">
        <w:rPr>
          <w:rFonts w:ascii="Arial" w:hAnsi="Arial" w:cs="Arial"/>
          <w:sz w:val="22"/>
          <w:szCs w:val="22"/>
        </w:rPr>
        <w:t>.</w:t>
      </w:r>
    </w:p>
    <w:p w14:paraId="27729521" w14:textId="77777777" w:rsidR="00E20F09" w:rsidRPr="00E20F09" w:rsidRDefault="00E20F09" w:rsidP="004766C4">
      <w:pPr>
        <w:jc w:val="both"/>
        <w:rPr>
          <w:rFonts w:ascii="Arial" w:hAnsi="Arial" w:cs="Arial"/>
          <w:sz w:val="22"/>
          <w:szCs w:val="22"/>
        </w:rPr>
      </w:pPr>
    </w:p>
    <w:p w14:paraId="71CFE914" w14:textId="77777777" w:rsidR="00E20F09" w:rsidRPr="00E20F09" w:rsidRDefault="00E20F09" w:rsidP="004766C4">
      <w:pPr>
        <w:jc w:val="both"/>
        <w:rPr>
          <w:rFonts w:ascii="Arial" w:hAnsi="Arial" w:cs="Arial"/>
          <w:sz w:val="22"/>
          <w:szCs w:val="22"/>
        </w:rPr>
      </w:pPr>
    </w:p>
    <w:p w14:paraId="502D9927" w14:textId="77777777" w:rsidR="00E20F09" w:rsidRPr="00E20F09" w:rsidRDefault="00E20F09" w:rsidP="004766C4">
      <w:pPr>
        <w:jc w:val="both"/>
        <w:rPr>
          <w:rFonts w:ascii="Arial" w:hAnsi="Arial" w:cs="Arial"/>
          <w:sz w:val="22"/>
          <w:szCs w:val="22"/>
        </w:rPr>
      </w:pPr>
    </w:p>
    <w:p w14:paraId="005954CC" w14:textId="77777777" w:rsidR="00E20F09" w:rsidRPr="00E20F09" w:rsidRDefault="00E20F09" w:rsidP="004766C4">
      <w:pPr>
        <w:jc w:val="both"/>
        <w:rPr>
          <w:rFonts w:ascii="Arial" w:hAnsi="Arial" w:cs="Arial"/>
          <w:sz w:val="22"/>
          <w:szCs w:val="22"/>
        </w:rPr>
      </w:pPr>
    </w:p>
    <w:p w14:paraId="7E16D199" w14:textId="77777777" w:rsidR="00E20F09" w:rsidRPr="00E20F09" w:rsidRDefault="00E20F09" w:rsidP="004766C4">
      <w:pPr>
        <w:jc w:val="both"/>
        <w:rPr>
          <w:rFonts w:ascii="Arial" w:hAnsi="Arial" w:cs="Arial"/>
          <w:sz w:val="22"/>
          <w:szCs w:val="22"/>
        </w:rPr>
      </w:pPr>
    </w:p>
    <w:p w14:paraId="4C73E354" w14:textId="77777777" w:rsidR="00E20F09" w:rsidRPr="00E20F09" w:rsidRDefault="00E20F09" w:rsidP="004766C4">
      <w:pPr>
        <w:jc w:val="both"/>
        <w:rPr>
          <w:rFonts w:ascii="Arial" w:hAnsi="Arial" w:cs="Arial"/>
          <w:sz w:val="22"/>
          <w:szCs w:val="22"/>
        </w:rPr>
      </w:pPr>
    </w:p>
    <w:p w14:paraId="14E4E26A" w14:textId="77777777" w:rsidR="00E20F09" w:rsidRPr="00E20F09" w:rsidRDefault="00E20F09" w:rsidP="004766C4">
      <w:pPr>
        <w:jc w:val="both"/>
        <w:rPr>
          <w:rFonts w:ascii="Arial" w:hAnsi="Arial" w:cs="Arial"/>
          <w:sz w:val="22"/>
          <w:szCs w:val="22"/>
        </w:rPr>
      </w:pPr>
    </w:p>
    <w:p w14:paraId="2BCEA844" w14:textId="77777777" w:rsidR="00E20F09" w:rsidRPr="00E20F09" w:rsidRDefault="00E20F09" w:rsidP="004766C4">
      <w:pPr>
        <w:jc w:val="both"/>
        <w:rPr>
          <w:rFonts w:ascii="Arial" w:hAnsi="Arial" w:cs="Arial"/>
          <w:sz w:val="22"/>
          <w:szCs w:val="22"/>
        </w:rPr>
      </w:pPr>
    </w:p>
    <w:p w14:paraId="321A158A" w14:textId="77777777" w:rsidR="00E20F09" w:rsidRPr="00E20F09" w:rsidRDefault="00E20F09" w:rsidP="004766C4">
      <w:pPr>
        <w:jc w:val="both"/>
        <w:rPr>
          <w:rFonts w:ascii="Arial" w:hAnsi="Arial" w:cs="Arial"/>
          <w:sz w:val="22"/>
          <w:szCs w:val="22"/>
        </w:rPr>
      </w:pPr>
    </w:p>
    <w:p w14:paraId="2DB92AFF" w14:textId="77777777" w:rsidR="00E20F09" w:rsidRPr="00E20F09" w:rsidRDefault="00E20F09" w:rsidP="004766C4">
      <w:pPr>
        <w:jc w:val="both"/>
        <w:rPr>
          <w:rFonts w:ascii="Arial" w:hAnsi="Arial" w:cs="Arial"/>
          <w:sz w:val="22"/>
          <w:szCs w:val="22"/>
        </w:rPr>
      </w:pPr>
    </w:p>
    <w:p w14:paraId="33B346A3" w14:textId="77777777" w:rsidR="00E20F09" w:rsidRPr="00E20F09" w:rsidRDefault="00E20F09" w:rsidP="004766C4">
      <w:pPr>
        <w:jc w:val="both"/>
        <w:rPr>
          <w:rFonts w:ascii="Arial" w:hAnsi="Arial" w:cs="Arial"/>
          <w:sz w:val="22"/>
          <w:szCs w:val="22"/>
        </w:rPr>
      </w:pPr>
    </w:p>
    <w:p w14:paraId="7FA9B86C" w14:textId="77777777" w:rsidR="00E20F09" w:rsidRPr="00E20F09" w:rsidRDefault="00E20F09" w:rsidP="004766C4">
      <w:pPr>
        <w:jc w:val="both"/>
        <w:rPr>
          <w:rFonts w:ascii="Arial" w:hAnsi="Arial" w:cs="Arial"/>
          <w:sz w:val="22"/>
          <w:szCs w:val="22"/>
        </w:rPr>
      </w:pPr>
    </w:p>
    <w:p w14:paraId="2D1505F1" w14:textId="77777777" w:rsidR="00E20F09" w:rsidRPr="00E20F09" w:rsidRDefault="00E20F09" w:rsidP="004766C4">
      <w:pPr>
        <w:jc w:val="both"/>
        <w:rPr>
          <w:rFonts w:ascii="Arial" w:hAnsi="Arial" w:cs="Arial"/>
          <w:sz w:val="22"/>
          <w:szCs w:val="22"/>
        </w:rPr>
      </w:pPr>
    </w:p>
    <w:p w14:paraId="1A91A806" w14:textId="77777777" w:rsidR="00E20F09" w:rsidRPr="00E20F09" w:rsidRDefault="00E20F09" w:rsidP="004766C4">
      <w:pPr>
        <w:jc w:val="both"/>
        <w:rPr>
          <w:rFonts w:ascii="Arial" w:hAnsi="Arial" w:cs="Arial"/>
          <w:sz w:val="22"/>
          <w:szCs w:val="22"/>
        </w:rPr>
      </w:pPr>
    </w:p>
    <w:p w14:paraId="60E7ADDE" w14:textId="77777777" w:rsidR="00E20F09" w:rsidRPr="00E20F09" w:rsidRDefault="00E20F09" w:rsidP="004766C4">
      <w:pPr>
        <w:jc w:val="both"/>
        <w:rPr>
          <w:rFonts w:ascii="Arial" w:hAnsi="Arial" w:cs="Arial"/>
          <w:sz w:val="22"/>
          <w:szCs w:val="22"/>
        </w:rPr>
      </w:pPr>
    </w:p>
    <w:p w14:paraId="330606A0" w14:textId="77777777" w:rsidR="00E20F09" w:rsidRPr="00E20F09" w:rsidRDefault="00E20F09" w:rsidP="004766C4">
      <w:pPr>
        <w:jc w:val="both"/>
        <w:rPr>
          <w:rFonts w:ascii="Arial" w:hAnsi="Arial" w:cs="Arial"/>
          <w:sz w:val="22"/>
          <w:szCs w:val="22"/>
        </w:rPr>
      </w:pPr>
    </w:p>
    <w:p w14:paraId="0938EDF6" w14:textId="77777777" w:rsidR="00E20F09" w:rsidRPr="00E20F09" w:rsidRDefault="00E20F09" w:rsidP="004766C4">
      <w:pPr>
        <w:jc w:val="both"/>
        <w:rPr>
          <w:rFonts w:ascii="Arial" w:hAnsi="Arial" w:cs="Arial"/>
          <w:sz w:val="22"/>
          <w:szCs w:val="22"/>
        </w:rPr>
      </w:pPr>
    </w:p>
    <w:p w14:paraId="680DB4EE" w14:textId="77777777" w:rsidR="00E20F09" w:rsidRPr="00E20F09" w:rsidRDefault="00E20F09" w:rsidP="004766C4">
      <w:pPr>
        <w:jc w:val="both"/>
        <w:rPr>
          <w:rFonts w:ascii="Arial" w:hAnsi="Arial" w:cs="Arial"/>
          <w:sz w:val="22"/>
          <w:szCs w:val="22"/>
        </w:rPr>
      </w:pPr>
    </w:p>
    <w:p w14:paraId="70E301FF" w14:textId="77777777" w:rsidR="00E20F09" w:rsidRPr="00E20F09" w:rsidRDefault="00E20F09" w:rsidP="004766C4">
      <w:pPr>
        <w:jc w:val="both"/>
        <w:rPr>
          <w:rFonts w:ascii="Arial" w:hAnsi="Arial" w:cs="Arial"/>
          <w:sz w:val="22"/>
          <w:szCs w:val="22"/>
        </w:rPr>
      </w:pPr>
    </w:p>
    <w:p w14:paraId="4FD09749" w14:textId="77777777" w:rsidR="00E20F09" w:rsidRPr="00E20F09" w:rsidRDefault="00E20F09" w:rsidP="004766C4">
      <w:pPr>
        <w:jc w:val="both"/>
        <w:rPr>
          <w:rFonts w:ascii="Arial" w:hAnsi="Arial" w:cs="Arial"/>
          <w:sz w:val="22"/>
          <w:szCs w:val="22"/>
        </w:rPr>
      </w:pPr>
    </w:p>
    <w:p w14:paraId="1048AAE8" w14:textId="77777777" w:rsidR="00E20F09" w:rsidRPr="00E20F09" w:rsidRDefault="00E20F09" w:rsidP="004766C4">
      <w:pPr>
        <w:jc w:val="both"/>
        <w:rPr>
          <w:rFonts w:ascii="Arial" w:hAnsi="Arial" w:cs="Arial"/>
          <w:sz w:val="22"/>
          <w:szCs w:val="22"/>
        </w:rPr>
      </w:pPr>
    </w:p>
    <w:p w14:paraId="4ED14286" w14:textId="77777777" w:rsidR="00E20F09" w:rsidRPr="00E20F09" w:rsidRDefault="00E20F09" w:rsidP="004766C4">
      <w:pPr>
        <w:jc w:val="both"/>
        <w:rPr>
          <w:rFonts w:ascii="Arial" w:hAnsi="Arial" w:cs="Arial"/>
          <w:sz w:val="22"/>
          <w:szCs w:val="22"/>
        </w:rPr>
      </w:pPr>
    </w:p>
    <w:p w14:paraId="4CF1EA04" w14:textId="77777777" w:rsidR="00E20F09" w:rsidRPr="00E20F09" w:rsidRDefault="00E20F09" w:rsidP="004766C4">
      <w:pPr>
        <w:jc w:val="both"/>
        <w:rPr>
          <w:rFonts w:ascii="Arial" w:hAnsi="Arial" w:cs="Arial"/>
          <w:sz w:val="22"/>
          <w:szCs w:val="22"/>
        </w:rPr>
      </w:pPr>
    </w:p>
    <w:p w14:paraId="77AB8566" w14:textId="77777777" w:rsidR="00E20F09" w:rsidRPr="00E20F09" w:rsidRDefault="00E20F09" w:rsidP="004766C4">
      <w:pPr>
        <w:jc w:val="both"/>
        <w:rPr>
          <w:rFonts w:ascii="Arial" w:hAnsi="Arial" w:cs="Arial"/>
          <w:sz w:val="22"/>
          <w:szCs w:val="22"/>
        </w:rPr>
      </w:pPr>
    </w:p>
    <w:p w14:paraId="0A29941E" w14:textId="77777777" w:rsidR="00E20F09" w:rsidRPr="00E20F09" w:rsidRDefault="00E20F09" w:rsidP="004766C4">
      <w:pPr>
        <w:jc w:val="both"/>
        <w:rPr>
          <w:rFonts w:ascii="Arial" w:hAnsi="Arial" w:cs="Arial"/>
          <w:sz w:val="22"/>
          <w:szCs w:val="22"/>
        </w:rPr>
      </w:pPr>
    </w:p>
    <w:p w14:paraId="7823F253" w14:textId="77777777" w:rsidR="00E20F09" w:rsidRPr="00E20F09" w:rsidRDefault="00E20F09" w:rsidP="004766C4">
      <w:pPr>
        <w:jc w:val="both"/>
        <w:rPr>
          <w:rFonts w:ascii="Arial" w:hAnsi="Arial" w:cs="Arial"/>
          <w:sz w:val="22"/>
          <w:szCs w:val="22"/>
        </w:rPr>
      </w:pPr>
    </w:p>
    <w:p w14:paraId="16145989" w14:textId="77777777" w:rsidR="00E20F09" w:rsidRPr="00E20F09" w:rsidRDefault="00E20F09" w:rsidP="004766C4">
      <w:pPr>
        <w:jc w:val="both"/>
        <w:rPr>
          <w:rFonts w:ascii="Arial" w:hAnsi="Arial" w:cs="Arial"/>
          <w:sz w:val="22"/>
          <w:szCs w:val="22"/>
        </w:rPr>
      </w:pPr>
    </w:p>
    <w:p w14:paraId="25BB8828" w14:textId="77777777" w:rsidR="00E20F09" w:rsidRPr="00E20F09" w:rsidRDefault="00E20F09" w:rsidP="004766C4">
      <w:pPr>
        <w:jc w:val="both"/>
        <w:rPr>
          <w:rFonts w:ascii="Arial" w:hAnsi="Arial" w:cs="Arial"/>
          <w:sz w:val="22"/>
          <w:szCs w:val="22"/>
        </w:rPr>
      </w:pPr>
    </w:p>
    <w:p w14:paraId="26632087" w14:textId="77777777" w:rsidR="00E20F09" w:rsidRPr="00E20F09" w:rsidRDefault="00E20F09" w:rsidP="004766C4">
      <w:pPr>
        <w:jc w:val="both"/>
        <w:rPr>
          <w:rFonts w:ascii="Arial" w:hAnsi="Arial" w:cs="Arial"/>
          <w:sz w:val="22"/>
          <w:szCs w:val="22"/>
        </w:rPr>
      </w:pPr>
    </w:p>
    <w:p w14:paraId="43E3A526" w14:textId="77777777" w:rsidR="00E20F09" w:rsidRPr="00E20F09" w:rsidRDefault="00E20F09" w:rsidP="004766C4">
      <w:pPr>
        <w:jc w:val="both"/>
        <w:rPr>
          <w:rFonts w:ascii="Arial" w:hAnsi="Arial" w:cs="Arial"/>
          <w:sz w:val="22"/>
          <w:szCs w:val="22"/>
        </w:rPr>
      </w:pPr>
    </w:p>
    <w:p w14:paraId="0F436EEF" w14:textId="77777777" w:rsidR="00E20F09" w:rsidRPr="00E20F09" w:rsidRDefault="00E20F09" w:rsidP="004766C4">
      <w:pPr>
        <w:jc w:val="both"/>
        <w:rPr>
          <w:rFonts w:ascii="Arial" w:hAnsi="Arial" w:cs="Arial"/>
          <w:sz w:val="22"/>
          <w:szCs w:val="22"/>
        </w:rPr>
      </w:pPr>
    </w:p>
    <w:p w14:paraId="29038F48" w14:textId="77777777" w:rsidR="00E20F09" w:rsidRPr="00E20F09" w:rsidRDefault="00E20F09" w:rsidP="004766C4">
      <w:pPr>
        <w:jc w:val="both"/>
        <w:rPr>
          <w:rFonts w:ascii="Arial" w:hAnsi="Arial" w:cs="Arial"/>
          <w:sz w:val="22"/>
          <w:szCs w:val="22"/>
        </w:rPr>
      </w:pPr>
    </w:p>
    <w:p w14:paraId="089C8970" w14:textId="77777777" w:rsidR="00E20F09" w:rsidRPr="00E20F09" w:rsidRDefault="00E20F09" w:rsidP="004766C4">
      <w:pPr>
        <w:jc w:val="both"/>
        <w:rPr>
          <w:rFonts w:ascii="Arial" w:hAnsi="Arial" w:cs="Arial"/>
          <w:sz w:val="22"/>
          <w:szCs w:val="22"/>
        </w:rPr>
      </w:pPr>
    </w:p>
    <w:p w14:paraId="78513DB7" w14:textId="77777777" w:rsidR="00E20F09" w:rsidRPr="00E20F09" w:rsidRDefault="00E20F09" w:rsidP="004766C4">
      <w:pPr>
        <w:jc w:val="both"/>
        <w:rPr>
          <w:rFonts w:ascii="Arial" w:hAnsi="Arial" w:cs="Arial"/>
          <w:sz w:val="22"/>
          <w:szCs w:val="22"/>
        </w:rPr>
      </w:pPr>
    </w:p>
    <w:p w14:paraId="5FB97FE1" w14:textId="77777777" w:rsidR="00E20F09" w:rsidRPr="00E20F09" w:rsidRDefault="00E20F09" w:rsidP="004766C4">
      <w:pPr>
        <w:jc w:val="both"/>
        <w:rPr>
          <w:rFonts w:ascii="Arial" w:hAnsi="Arial" w:cs="Arial"/>
          <w:sz w:val="22"/>
          <w:szCs w:val="22"/>
        </w:rPr>
      </w:pPr>
    </w:p>
    <w:p w14:paraId="6A6BB1E1" w14:textId="77777777" w:rsidR="00E20F09" w:rsidRPr="00E20F09" w:rsidRDefault="00E20F09" w:rsidP="004766C4">
      <w:pPr>
        <w:jc w:val="both"/>
        <w:rPr>
          <w:rFonts w:ascii="Arial" w:hAnsi="Arial" w:cs="Arial"/>
          <w:sz w:val="22"/>
          <w:szCs w:val="22"/>
        </w:rPr>
      </w:pPr>
    </w:p>
    <w:p w14:paraId="4093E818" w14:textId="77777777" w:rsidR="00E20F09" w:rsidRPr="00E20F09" w:rsidRDefault="00E20F09" w:rsidP="004766C4">
      <w:pPr>
        <w:jc w:val="both"/>
        <w:rPr>
          <w:rFonts w:ascii="Arial" w:hAnsi="Arial" w:cs="Arial"/>
          <w:sz w:val="22"/>
          <w:szCs w:val="22"/>
        </w:rPr>
      </w:pPr>
    </w:p>
    <w:p w14:paraId="053BB504" w14:textId="77777777" w:rsidR="00E20F09" w:rsidRPr="00E20F09" w:rsidRDefault="00E20F09" w:rsidP="004766C4">
      <w:pPr>
        <w:jc w:val="both"/>
        <w:rPr>
          <w:rFonts w:ascii="Arial" w:hAnsi="Arial" w:cs="Arial"/>
          <w:sz w:val="22"/>
          <w:szCs w:val="22"/>
        </w:rPr>
      </w:pPr>
    </w:p>
    <w:p w14:paraId="5E9C1B31" w14:textId="77777777" w:rsidR="00E20F09" w:rsidRPr="00E20F09" w:rsidRDefault="00E20F09" w:rsidP="004766C4">
      <w:pPr>
        <w:jc w:val="both"/>
        <w:rPr>
          <w:rFonts w:ascii="Arial" w:hAnsi="Arial" w:cs="Arial"/>
          <w:sz w:val="22"/>
          <w:szCs w:val="22"/>
        </w:rPr>
      </w:pPr>
    </w:p>
    <w:p w14:paraId="25CBFE3E" w14:textId="77777777" w:rsidR="00E20F09" w:rsidRPr="00E20F09" w:rsidRDefault="00E20F09" w:rsidP="004766C4">
      <w:pPr>
        <w:jc w:val="both"/>
        <w:rPr>
          <w:rFonts w:ascii="Arial" w:hAnsi="Arial" w:cs="Arial"/>
          <w:sz w:val="22"/>
          <w:szCs w:val="22"/>
        </w:rPr>
      </w:pPr>
    </w:p>
    <w:p w14:paraId="1DE56964" w14:textId="77777777" w:rsidR="00E20F09" w:rsidRPr="00E20F09" w:rsidRDefault="00E20F09" w:rsidP="004766C4">
      <w:pPr>
        <w:jc w:val="both"/>
        <w:rPr>
          <w:rFonts w:ascii="Arial" w:hAnsi="Arial" w:cs="Arial"/>
          <w:sz w:val="22"/>
          <w:szCs w:val="22"/>
        </w:rPr>
      </w:pPr>
    </w:p>
    <w:p w14:paraId="0508E524" w14:textId="77777777" w:rsidR="00E20F09" w:rsidRPr="00E20F09" w:rsidRDefault="00E20F09" w:rsidP="004766C4">
      <w:pPr>
        <w:jc w:val="both"/>
        <w:rPr>
          <w:rFonts w:ascii="Arial" w:hAnsi="Arial" w:cs="Arial"/>
          <w:sz w:val="22"/>
          <w:szCs w:val="22"/>
        </w:rPr>
      </w:pPr>
    </w:p>
    <w:p w14:paraId="414B5851" w14:textId="77777777" w:rsidR="00E20F09" w:rsidRPr="00E20F09" w:rsidRDefault="00E20F09" w:rsidP="004766C4">
      <w:pPr>
        <w:jc w:val="both"/>
        <w:rPr>
          <w:rFonts w:ascii="Arial" w:hAnsi="Arial" w:cs="Arial"/>
          <w:sz w:val="22"/>
          <w:szCs w:val="22"/>
        </w:rPr>
      </w:pPr>
    </w:p>
    <w:p w14:paraId="0287E4C9" w14:textId="77777777" w:rsidR="00E20F09" w:rsidRPr="00E20F09" w:rsidRDefault="00E20F09" w:rsidP="004766C4">
      <w:pPr>
        <w:jc w:val="both"/>
        <w:rPr>
          <w:rFonts w:ascii="Arial" w:hAnsi="Arial" w:cs="Arial"/>
          <w:sz w:val="22"/>
          <w:szCs w:val="22"/>
        </w:rPr>
      </w:pPr>
    </w:p>
    <w:p w14:paraId="32609FD4" w14:textId="77777777" w:rsidR="00E20F09" w:rsidRPr="00E20F09" w:rsidRDefault="00E20F09" w:rsidP="004766C4">
      <w:pPr>
        <w:jc w:val="both"/>
        <w:rPr>
          <w:rFonts w:ascii="Arial" w:hAnsi="Arial" w:cs="Arial"/>
          <w:sz w:val="22"/>
          <w:szCs w:val="22"/>
        </w:rPr>
      </w:pPr>
    </w:p>
    <w:p w14:paraId="3FE05352" w14:textId="77777777" w:rsidR="00E20F09" w:rsidRPr="00E20F09" w:rsidRDefault="00E20F09" w:rsidP="004766C4">
      <w:pPr>
        <w:jc w:val="both"/>
        <w:rPr>
          <w:rFonts w:ascii="Arial" w:hAnsi="Arial" w:cs="Arial"/>
          <w:sz w:val="22"/>
          <w:szCs w:val="22"/>
        </w:rPr>
      </w:pPr>
    </w:p>
    <w:p w14:paraId="1BE95053" w14:textId="77777777" w:rsidR="00E20F09" w:rsidRPr="00E20F09" w:rsidRDefault="00E20F09" w:rsidP="004766C4">
      <w:pPr>
        <w:jc w:val="both"/>
        <w:rPr>
          <w:rFonts w:ascii="Arial" w:hAnsi="Arial" w:cs="Arial"/>
          <w:sz w:val="22"/>
          <w:szCs w:val="22"/>
        </w:rPr>
      </w:pPr>
    </w:p>
    <w:p w14:paraId="60BB4A54" w14:textId="77777777" w:rsidR="00E20F09" w:rsidRPr="00E20F09" w:rsidRDefault="00E20F09" w:rsidP="004766C4">
      <w:pPr>
        <w:jc w:val="both"/>
        <w:rPr>
          <w:rFonts w:ascii="Arial" w:hAnsi="Arial" w:cs="Arial"/>
          <w:sz w:val="22"/>
          <w:szCs w:val="22"/>
        </w:rPr>
      </w:pPr>
    </w:p>
    <w:p w14:paraId="0C1F71FA" w14:textId="77777777" w:rsidR="00E20F09" w:rsidRPr="00E20F09" w:rsidRDefault="00E20F09" w:rsidP="004766C4">
      <w:pPr>
        <w:jc w:val="both"/>
        <w:rPr>
          <w:rFonts w:ascii="Arial" w:hAnsi="Arial" w:cs="Arial"/>
          <w:sz w:val="22"/>
          <w:szCs w:val="22"/>
        </w:rPr>
      </w:pPr>
    </w:p>
    <w:p w14:paraId="2D644828" w14:textId="77777777" w:rsidR="00E20F09" w:rsidRPr="00E20F09" w:rsidRDefault="00E20F09" w:rsidP="004766C4">
      <w:pPr>
        <w:jc w:val="both"/>
        <w:rPr>
          <w:rFonts w:ascii="Arial" w:hAnsi="Arial" w:cs="Arial"/>
          <w:sz w:val="22"/>
          <w:szCs w:val="22"/>
        </w:rPr>
      </w:pPr>
    </w:p>
    <w:p w14:paraId="7B30F32E" w14:textId="77777777" w:rsidR="00E20F09" w:rsidRPr="00E20F09" w:rsidRDefault="00E20F09" w:rsidP="004766C4">
      <w:pPr>
        <w:jc w:val="both"/>
        <w:rPr>
          <w:rFonts w:ascii="Arial" w:hAnsi="Arial" w:cs="Arial"/>
          <w:sz w:val="22"/>
          <w:szCs w:val="22"/>
        </w:rPr>
      </w:pPr>
    </w:p>
    <w:p w14:paraId="1FEE24F2" w14:textId="77777777" w:rsidR="00E20F09" w:rsidRPr="00E20F09" w:rsidRDefault="00E20F09" w:rsidP="004766C4">
      <w:pPr>
        <w:jc w:val="both"/>
        <w:rPr>
          <w:rFonts w:ascii="Arial" w:hAnsi="Arial" w:cs="Arial"/>
          <w:sz w:val="22"/>
          <w:szCs w:val="22"/>
        </w:rPr>
      </w:pPr>
    </w:p>
    <w:p w14:paraId="526C8C50" w14:textId="7E2A2AFA" w:rsidR="004766C4" w:rsidRPr="00E20F09" w:rsidRDefault="002D2954" w:rsidP="0019764E">
      <w:pPr>
        <w:jc w:val="right"/>
        <w:rPr>
          <w:rFonts w:ascii="Arial" w:hAnsi="Arial" w:cs="Arial"/>
          <w:sz w:val="22"/>
          <w:szCs w:val="22"/>
        </w:rPr>
      </w:pPr>
      <w:r w:rsidRPr="00E20F09">
        <w:rPr>
          <w:rFonts w:ascii="Arial" w:hAnsi="Arial" w:cs="Arial"/>
          <w:b/>
          <w:bCs/>
          <w:iCs/>
          <w:sz w:val="22"/>
          <w:szCs w:val="22"/>
        </w:rPr>
        <w:lastRenderedPageBreak/>
        <w:t>Załącznik nr 3</w:t>
      </w:r>
      <w:r w:rsidR="00A83DB0" w:rsidRPr="00E20F09">
        <w:rPr>
          <w:rFonts w:ascii="Arial" w:hAnsi="Arial" w:cs="Arial"/>
          <w:b/>
          <w:bCs/>
          <w:iCs/>
          <w:sz w:val="22"/>
          <w:szCs w:val="22"/>
        </w:rPr>
        <w:t>(</w:t>
      </w:r>
      <w:r w:rsidR="00E20F09" w:rsidRPr="00E20F09">
        <w:rPr>
          <w:rFonts w:ascii="Arial" w:hAnsi="Arial" w:cs="Arial"/>
          <w:b/>
          <w:bCs/>
          <w:iCs/>
          <w:sz w:val="22"/>
          <w:szCs w:val="22"/>
        </w:rPr>
        <w:t>4</w:t>
      </w:r>
      <w:r w:rsidR="00A83DB0" w:rsidRPr="00E20F09">
        <w:rPr>
          <w:rFonts w:ascii="Arial" w:hAnsi="Arial" w:cs="Arial"/>
          <w:b/>
          <w:bCs/>
          <w:iCs/>
          <w:sz w:val="22"/>
          <w:szCs w:val="22"/>
        </w:rPr>
        <w:t>)</w:t>
      </w:r>
      <w:r w:rsidRPr="00E20F09">
        <w:rPr>
          <w:rFonts w:ascii="Arial" w:hAnsi="Arial" w:cs="Arial"/>
          <w:b/>
          <w:bCs/>
          <w:iCs/>
          <w:sz w:val="22"/>
          <w:szCs w:val="22"/>
        </w:rPr>
        <w:t xml:space="preserve"> </w:t>
      </w:r>
      <w:r w:rsidRPr="00E20F09">
        <w:rPr>
          <w:rStyle w:val="FontStyle11"/>
        </w:rPr>
        <w:t xml:space="preserve">do zarządzenia </w:t>
      </w:r>
      <w:r w:rsidR="00C90557">
        <w:rPr>
          <w:rStyle w:val="FontStyle11"/>
        </w:rPr>
        <w:t>78</w:t>
      </w:r>
      <w:r w:rsidR="0019764E" w:rsidRPr="00E20F09">
        <w:rPr>
          <w:rStyle w:val="FontStyle11"/>
        </w:rPr>
        <w:t>/2024</w:t>
      </w:r>
    </w:p>
    <w:p w14:paraId="294FC87C" w14:textId="77777777" w:rsidR="00D43A3C" w:rsidRPr="00E20F09" w:rsidRDefault="00D43A3C" w:rsidP="002D2954">
      <w:pPr>
        <w:pStyle w:val="Tekstpodstawowy2"/>
        <w:spacing w:line="240" w:lineRule="auto"/>
        <w:rPr>
          <w:rFonts w:ascii="Arial" w:hAnsi="Arial" w:cs="Arial"/>
          <w:sz w:val="22"/>
          <w:szCs w:val="22"/>
        </w:rPr>
      </w:pPr>
    </w:p>
    <w:p w14:paraId="74CAF457" w14:textId="77777777" w:rsidR="00827C48" w:rsidRPr="00E20F09" w:rsidRDefault="00827C48" w:rsidP="002D2954">
      <w:pPr>
        <w:pStyle w:val="Tekstpodstawowy2"/>
        <w:spacing w:line="240" w:lineRule="auto"/>
        <w:rPr>
          <w:rFonts w:ascii="Arial" w:hAnsi="Arial" w:cs="Arial"/>
          <w:sz w:val="22"/>
          <w:szCs w:val="22"/>
        </w:rPr>
      </w:pPr>
    </w:p>
    <w:p w14:paraId="290CAFC2" w14:textId="77777777" w:rsidR="002D2954" w:rsidRPr="00E20F09" w:rsidRDefault="002D2954" w:rsidP="002D2954">
      <w:pPr>
        <w:pStyle w:val="Tekstpodstawowy2"/>
        <w:spacing w:line="240" w:lineRule="auto"/>
        <w:rPr>
          <w:rFonts w:ascii="Arial" w:hAnsi="Arial" w:cs="Arial"/>
          <w:sz w:val="22"/>
          <w:szCs w:val="22"/>
        </w:rPr>
      </w:pPr>
      <w:r w:rsidRPr="00E20F09">
        <w:rPr>
          <w:rFonts w:ascii="Arial" w:hAnsi="Arial" w:cs="Arial"/>
          <w:sz w:val="22"/>
          <w:szCs w:val="22"/>
        </w:rPr>
        <w:t>...............................................</w:t>
      </w:r>
    </w:p>
    <w:p w14:paraId="66BF6C95" w14:textId="77777777" w:rsidR="002D2954" w:rsidRPr="00E20F09" w:rsidRDefault="002D2954" w:rsidP="002D2954">
      <w:pPr>
        <w:pStyle w:val="Tekstpodstawowy2"/>
        <w:spacing w:line="240" w:lineRule="auto"/>
        <w:rPr>
          <w:rFonts w:ascii="Arial" w:hAnsi="Arial" w:cs="Arial"/>
          <w:sz w:val="22"/>
          <w:szCs w:val="22"/>
        </w:rPr>
      </w:pPr>
      <w:r w:rsidRPr="00E20F09">
        <w:rPr>
          <w:rFonts w:ascii="Arial" w:hAnsi="Arial" w:cs="Arial"/>
          <w:sz w:val="18"/>
          <w:szCs w:val="18"/>
          <w:lang w:val="pl-PL"/>
        </w:rPr>
        <w:t xml:space="preserve">            </w:t>
      </w:r>
      <w:r w:rsidRPr="00E20F09">
        <w:rPr>
          <w:rFonts w:ascii="Arial" w:hAnsi="Arial" w:cs="Arial"/>
          <w:sz w:val="18"/>
          <w:szCs w:val="18"/>
        </w:rPr>
        <w:t>(miejscowość, data)</w:t>
      </w:r>
      <w:r w:rsidRPr="00E20F09">
        <w:rPr>
          <w:rFonts w:ascii="Arial" w:hAnsi="Arial" w:cs="Arial"/>
          <w:sz w:val="18"/>
          <w:szCs w:val="18"/>
        </w:rPr>
        <w:tab/>
      </w:r>
      <w:r w:rsidRPr="00E20F09">
        <w:rPr>
          <w:sz w:val="22"/>
          <w:szCs w:val="22"/>
        </w:rPr>
        <w:tab/>
      </w:r>
      <w:r w:rsidRPr="00E20F09">
        <w:rPr>
          <w:sz w:val="22"/>
          <w:szCs w:val="22"/>
        </w:rPr>
        <w:tab/>
      </w:r>
      <w:r w:rsidRPr="00E20F09">
        <w:rPr>
          <w:sz w:val="22"/>
          <w:szCs w:val="22"/>
        </w:rPr>
        <w:tab/>
      </w:r>
      <w:r w:rsidRPr="00E20F09">
        <w:rPr>
          <w:rFonts w:ascii="Arial" w:hAnsi="Arial" w:cs="Arial"/>
          <w:b/>
          <w:sz w:val="22"/>
          <w:szCs w:val="22"/>
          <w:lang w:val="pl-PL"/>
        </w:rPr>
        <w:t>SZPZLO WARSZAWA - MOKOTÓW</w:t>
      </w:r>
    </w:p>
    <w:p w14:paraId="58B5786E" w14:textId="77777777" w:rsidR="002D2954" w:rsidRPr="00E20F09" w:rsidRDefault="002D2954" w:rsidP="002D2954">
      <w:pPr>
        <w:pStyle w:val="Bezodstpw"/>
        <w:rPr>
          <w:rFonts w:ascii="Arial" w:hAnsi="Arial" w:cs="Arial"/>
          <w:b/>
          <w:bCs/>
          <w:sz w:val="22"/>
          <w:szCs w:val="22"/>
        </w:rPr>
      </w:pPr>
      <w:r w:rsidRPr="00E20F09">
        <w:rPr>
          <w:rFonts w:ascii="Arial" w:hAnsi="Arial" w:cs="Arial"/>
          <w:b/>
          <w:sz w:val="22"/>
          <w:szCs w:val="22"/>
        </w:rPr>
        <w:tab/>
      </w:r>
      <w:r w:rsidRPr="00E20F09">
        <w:rPr>
          <w:rFonts w:ascii="Arial" w:hAnsi="Arial" w:cs="Arial"/>
          <w:b/>
          <w:sz w:val="22"/>
          <w:szCs w:val="22"/>
        </w:rPr>
        <w:tab/>
      </w:r>
      <w:r w:rsidRPr="00E20F09">
        <w:rPr>
          <w:rFonts w:ascii="Arial" w:hAnsi="Arial" w:cs="Arial"/>
          <w:b/>
          <w:sz w:val="22"/>
          <w:szCs w:val="22"/>
        </w:rPr>
        <w:tab/>
      </w:r>
      <w:r w:rsidRPr="00E20F09">
        <w:rPr>
          <w:rFonts w:ascii="Arial" w:hAnsi="Arial" w:cs="Arial"/>
          <w:b/>
          <w:sz w:val="22"/>
          <w:szCs w:val="22"/>
        </w:rPr>
        <w:tab/>
      </w:r>
      <w:r w:rsidRPr="00E20F09">
        <w:rPr>
          <w:rFonts w:ascii="Arial" w:hAnsi="Arial" w:cs="Arial"/>
          <w:b/>
          <w:sz w:val="22"/>
          <w:szCs w:val="22"/>
        </w:rPr>
        <w:tab/>
      </w:r>
      <w:r w:rsidRPr="00E20F09">
        <w:rPr>
          <w:rFonts w:ascii="Arial" w:hAnsi="Arial" w:cs="Arial"/>
          <w:b/>
          <w:sz w:val="22"/>
          <w:szCs w:val="22"/>
        </w:rPr>
        <w:tab/>
      </w:r>
      <w:r w:rsidRPr="00E20F09">
        <w:rPr>
          <w:rFonts w:ascii="Arial" w:hAnsi="Arial" w:cs="Arial"/>
          <w:b/>
          <w:sz w:val="22"/>
          <w:szCs w:val="22"/>
        </w:rPr>
        <w:tab/>
        <w:t xml:space="preserve">   </w:t>
      </w:r>
      <w:r w:rsidRPr="00E20F09">
        <w:rPr>
          <w:rFonts w:ascii="Arial" w:hAnsi="Arial" w:cs="Arial"/>
          <w:b/>
          <w:bCs/>
          <w:sz w:val="22"/>
          <w:szCs w:val="22"/>
        </w:rPr>
        <w:t>Warszawa, ul. Madalińskiego 13</w:t>
      </w:r>
    </w:p>
    <w:p w14:paraId="44D9E7CE" w14:textId="77777777" w:rsidR="002D2954" w:rsidRPr="00E20F09" w:rsidRDefault="002D2954" w:rsidP="002D2954">
      <w:pPr>
        <w:pStyle w:val="Bezodstpw"/>
        <w:rPr>
          <w:rFonts w:ascii="Arial" w:hAnsi="Arial" w:cs="Arial"/>
          <w:sz w:val="6"/>
          <w:szCs w:val="6"/>
        </w:rPr>
      </w:pPr>
      <w:r w:rsidRPr="00E20F09">
        <w:rPr>
          <w:rFonts w:ascii="Arial" w:hAnsi="Arial" w:cs="Arial"/>
          <w:sz w:val="22"/>
          <w:szCs w:val="22"/>
        </w:rPr>
        <w:t xml:space="preserve">          </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 xml:space="preserve">   </w:t>
      </w:r>
    </w:p>
    <w:p w14:paraId="769EAD7D" w14:textId="77777777" w:rsidR="002D2954" w:rsidRPr="00E20F09" w:rsidRDefault="002D2954" w:rsidP="002D2954">
      <w:pPr>
        <w:pStyle w:val="Bezodstpw"/>
        <w:ind w:left="4956"/>
        <w:rPr>
          <w:rFonts w:ascii="Arial" w:hAnsi="Arial" w:cs="Arial"/>
          <w:sz w:val="18"/>
          <w:szCs w:val="18"/>
        </w:rPr>
      </w:pPr>
      <w:r w:rsidRPr="00E20F09">
        <w:rPr>
          <w:rFonts w:ascii="Arial" w:hAnsi="Arial" w:cs="Arial"/>
          <w:sz w:val="18"/>
          <w:szCs w:val="18"/>
        </w:rPr>
        <w:t xml:space="preserve">          (nazwa i adres Zamawiającego)</w:t>
      </w:r>
    </w:p>
    <w:p w14:paraId="40728494" w14:textId="77777777" w:rsidR="002D2954" w:rsidRPr="00E20F09" w:rsidRDefault="002D2954" w:rsidP="002D2954">
      <w:pPr>
        <w:pStyle w:val="Bezodstpw"/>
        <w:rPr>
          <w:rFonts w:ascii="Arial" w:hAnsi="Arial" w:cs="Arial"/>
          <w:bCs/>
          <w:sz w:val="22"/>
          <w:szCs w:val="22"/>
        </w:rPr>
      </w:pPr>
    </w:p>
    <w:p w14:paraId="0454F876" w14:textId="77777777" w:rsidR="002D2954" w:rsidRPr="00E20F09" w:rsidRDefault="002D2954" w:rsidP="002D2954">
      <w:pPr>
        <w:pStyle w:val="Bezodstpw"/>
        <w:rPr>
          <w:rFonts w:ascii="Arial" w:hAnsi="Arial" w:cs="Arial"/>
          <w:bCs/>
          <w:sz w:val="16"/>
          <w:szCs w:val="16"/>
        </w:rPr>
      </w:pPr>
    </w:p>
    <w:p w14:paraId="100C1954" w14:textId="77777777" w:rsidR="00890592" w:rsidRPr="00E20F09" w:rsidRDefault="00890592" w:rsidP="002D2954">
      <w:pPr>
        <w:pStyle w:val="Bezodstpw"/>
        <w:rPr>
          <w:rFonts w:ascii="Arial" w:hAnsi="Arial" w:cs="Arial"/>
          <w:bCs/>
          <w:sz w:val="16"/>
          <w:szCs w:val="16"/>
        </w:rPr>
      </w:pPr>
    </w:p>
    <w:p w14:paraId="4ACC8069" w14:textId="77777777" w:rsidR="002D2954" w:rsidRPr="00E20F09" w:rsidRDefault="002D2954" w:rsidP="002D2954">
      <w:pPr>
        <w:pStyle w:val="Bezodstpw"/>
        <w:jc w:val="center"/>
        <w:rPr>
          <w:rFonts w:ascii="Arial" w:hAnsi="Arial" w:cs="Arial"/>
          <w:b/>
          <w:sz w:val="22"/>
          <w:szCs w:val="22"/>
        </w:rPr>
      </w:pPr>
      <w:r w:rsidRPr="00E20F09">
        <w:rPr>
          <w:rFonts w:ascii="Arial" w:hAnsi="Arial" w:cs="Arial"/>
          <w:b/>
          <w:sz w:val="22"/>
          <w:szCs w:val="22"/>
        </w:rPr>
        <w:t xml:space="preserve">O F E R TA </w:t>
      </w:r>
    </w:p>
    <w:p w14:paraId="2267292B" w14:textId="32F9FEE3" w:rsidR="002D2954" w:rsidRPr="00E20F09" w:rsidRDefault="00D9638E" w:rsidP="00827C48">
      <w:pPr>
        <w:pStyle w:val="Tekstpodstawowy3"/>
        <w:rPr>
          <w:rFonts w:ascii="Arial" w:hAnsi="Arial" w:cs="Arial"/>
          <w:lang w:val="pl-PL"/>
        </w:rPr>
      </w:pPr>
      <w:r w:rsidRPr="00E20F09">
        <w:rPr>
          <w:rFonts w:ascii="Arial" w:hAnsi="Arial" w:cs="Arial"/>
        </w:rPr>
        <w:t xml:space="preserve">na udzielanie świadczeń zdrowotnych wykonywanych przez pielęgniarki </w:t>
      </w:r>
      <w:r w:rsidR="008B464C" w:rsidRPr="00E20F09">
        <w:rPr>
          <w:rFonts w:ascii="Arial" w:hAnsi="Arial" w:cs="Arial"/>
          <w:lang w:val="pl-PL"/>
        </w:rPr>
        <w:t xml:space="preserve">/ pielęgniarzy </w:t>
      </w:r>
      <w:r w:rsidRPr="00E20F09">
        <w:rPr>
          <w:rFonts w:ascii="Arial" w:hAnsi="Arial" w:cs="Arial"/>
        </w:rPr>
        <w:t>prowadząc</w:t>
      </w:r>
      <w:r w:rsidR="008B464C" w:rsidRPr="00E20F09">
        <w:rPr>
          <w:rFonts w:ascii="Arial" w:hAnsi="Arial" w:cs="Arial"/>
          <w:lang w:val="pl-PL"/>
        </w:rPr>
        <w:t>ych</w:t>
      </w:r>
      <w:r w:rsidRPr="00E20F09">
        <w:rPr>
          <w:rFonts w:ascii="Arial" w:hAnsi="Arial" w:cs="Arial"/>
        </w:rPr>
        <w:t xml:space="preserve"> działalność leczniczą w zakładzie leczniczym podmiotu leczniczego </w:t>
      </w:r>
    </w:p>
    <w:p w14:paraId="6AA3151C" w14:textId="77777777" w:rsidR="002D2954" w:rsidRPr="00E20F09" w:rsidRDefault="002D2954" w:rsidP="002D2954">
      <w:pPr>
        <w:pStyle w:val="Tekstpodstawowy3"/>
        <w:jc w:val="left"/>
        <w:rPr>
          <w:rFonts w:ascii="Arial" w:hAnsi="Arial" w:cs="Arial"/>
          <w:sz w:val="22"/>
          <w:szCs w:val="22"/>
          <w:lang w:val="pl-PL"/>
        </w:rPr>
      </w:pPr>
    </w:p>
    <w:p w14:paraId="4661BD6E" w14:textId="77777777" w:rsidR="00827C48" w:rsidRPr="00E20F09" w:rsidRDefault="00827C48" w:rsidP="002D2954">
      <w:pPr>
        <w:pStyle w:val="Tekstpodstawowy3"/>
        <w:jc w:val="left"/>
        <w:rPr>
          <w:rFonts w:ascii="Arial" w:hAnsi="Arial" w:cs="Arial"/>
          <w:sz w:val="22"/>
          <w:szCs w:val="22"/>
          <w:lang w:val="pl-PL"/>
        </w:rPr>
      </w:pPr>
    </w:p>
    <w:p w14:paraId="2EAD03E5"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Imię.............................................................................................................................................</w:t>
      </w:r>
    </w:p>
    <w:p w14:paraId="3E7B475A" w14:textId="77777777" w:rsidR="002D2954" w:rsidRPr="00E20F09" w:rsidRDefault="002D2954" w:rsidP="002D2954">
      <w:pPr>
        <w:pStyle w:val="Tekstpodstawowy3"/>
        <w:spacing w:line="600" w:lineRule="auto"/>
        <w:jc w:val="left"/>
        <w:rPr>
          <w:rFonts w:ascii="Arial" w:hAnsi="Arial" w:cs="Arial"/>
          <w:b w:val="0"/>
          <w:sz w:val="22"/>
          <w:szCs w:val="22"/>
          <w:lang w:val="pl-PL"/>
        </w:rPr>
      </w:pPr>
      <w:r w:rsidRPr="00E20F09">
        <w:rPr>
          <w:rFonts w:ascii="Arial" w:hAnsi="Arial" w:cs="Arial"/>
          <w:b w:val="0"/>
          <w:sz w:val="22"/>
          <w:szCs w:val="22"/>
        </w:rPr>
        <w:t>Nazwisko...............................................</w:t>
      </w:r>
      <w:r w:rsidRPr="00E20F09">
        <w:rPr>
          <w:rFonts w:ascii="Arial" w:hAnsi="Arial" w:cs="Arial"/>
          <w:b w:val="0"/>
          <w:sz w:val="22"/>
          <w:szCs w:val="22"/>
          <w:lang w:val="pl-PL"/>
        </w:rPr>
        <w:t>..............................................................................</w:t>
      </w:r>
      <w:r w:rsidRPr="00E20F09">
        <w:rPr>
          <w:rFonts w:ascii="Arial" w:hAnsi="Arial" w:cs="Arial"/>
          <w:b w:val="0"/>
          <w:sz w:val="22"/>
          <w:szCs w:val="22"/>
        </w:rPr>
        <w:t>.......</w:t>
      </w:r>
      <w:r w:rsidRPr="00E20F09">
        <w:rPr>
          <w:rFonts w:ascii="Arial" w:hAnsi="Arial" w:cs="Arial"/>
          <w:b w:val="0"/>
          <w:sz w:val="22"/>
          <w:szCs w:val="22"/>
          <w:lang w:val="pl-PL"/>
        </w:rPr>
        <w:t xml:space="preserve"> </w:t>
      </w:r>
    </w:p>
    <w:p w14:paraId="1A6D1566"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PESEL........................................................................................................................................</w:t>
      </w:r>
    </w:p>
    <w:p w14:paraId="65DAAB64"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Nr prawa wykonywania zawodu.................................................................................................</w:t>
      </w:r>
    </w:p>
    <w:p w14:paraId="10EE0428"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Specjalizacja, stopień specjalizacji.............................................................................................</w:t>
      </w:r>
    </w:p>
    <w:p w14:paraId="16222A6E" w14:textId="77777777" w:rsidR="002D2954" w:rsidRPr="00E20F09" w:rsidRDefault="002D2954" w:rsidP="002D2954">
      <w:pPr>
        <w:pStyle w:val="Tekstpodstawowy3"/>
        <w:spacing w:line="600" w:lineRule="auto"/>
        <w:jc w:val="both"/>
        <w:rPr>
          <w:rFonts w:ascii="Arial" w:hAnsi="Arial" w:cs="Arial"/>
          <w:b w:val="0"/>
          <w:sz w:val="22"/>
          <w:szCs w:val="22"/>
        </w:rPr>
      </w:pPr>
      <w:r w:rsidRPr="00E20F09">
        <w:rPr>
          <w:rFonts w:ascii="Arial" w:hAnsi="Arial" w:cs="Arial"/>
          <w:b w:val="0"/>
          <w:sz w:val="22"/>
          <w:szCs w:val="22"/>
        </w:rPr>
        <w:t xml:space="preserve">Nr </w:t>
      </w:r>
      <w:r w:rsidRPr="00E20F09">
        <w:rPr>
          <w:rFonts w:ascii="Arial" w:hAnsi="Arial" w:cs="Arial"/>
          <w:b w:val="0"/>
          <w:sz w:val="22"/>
          <w:szCs w:val="22"/>
          <w:lang w:val="pl-PL"/>
        </w:rPr>
        <w:t>wpisu/</w:t>
      </w:r>
      <w:r w:rsidRPr="00E20F09">
        <w:rPr>
          <w:rFonts w:ascii="Arial" w:hAnsi="Arial" w:cs="Arial"/>
          <w:b w:val="0"/>
          <w:sz w:val="22"/>
          <w:szCs w:val="22"/>
        </w:rPr>
        <w:t>rejestr</w:t>
      </w:r>
      <w:r w:rsidRPr="00E20F09">
        <w:rPr>
          <w:rFonts w:ascii="Arial" w:hAnsi="Arial" w:cs="Arial"/>
          <w:b w:val="0"/>
          <w:sz w:val="22"/>
          <w:szCs w:val="22"/>
          <w:lang w:val="pl-PL"/>
        </w:rPr>
        <w:t>u</w:t>
      </w:r>
      <w:r w:rsidRPr="00E20F09">
        <w:rPr>
          <w:rFonts w:ascii="Arial" w:hAnsi="Arial" w:cs="Arial"/>
          <w:b w:val="0"/>
          <w:sz w:val="22"/>
          <w:szCs w:val="22"/>
        </w:rPr>
        <w:t xml:space="preserve"> podmiotu wykonującego działalność leczniczą </w:t>
      </w:r>
      <w:proofErr w:type="spellStart"/>
      <w:r w:rsidR="0021428C" w:rsidRPr="00E20F09">
        <w:rPr>
          <w:rFonts w:ascii="Arial" w:hAnsi="Arial" w:cs="Arial"/>
          <w:b w:val="0"/>
          <w:sz w:val="22"/>
          <w:szCs w:val="22"/>
          <w:lang w:val="pl-PL"/>
        </w:rPr>
        <w:t>OIPiP</w:t>
      </w:r>
      <w:proofErr w:type="spellEnd"/>
      <w:r w:rsidRPr="00E20F09">
        <w:rPr>
          <w:rFonts w:ascii="Arial" w:hAnsi="Arial" w:cs="Arial"/>
          <w:b w:val="0"/>
          <w:sz w:val="22"/>
          <w:szCs w:val="22"/>
          <w:lang w:val="pl-PL"/>
        </w:rPr>
        <w:t xml:space="preserve">/ </w:t>
      </w:r>
      <w:r w:rsidRPr="00E20F09">
        <w:rPr>
          <w:rFonts w:ascii="Arial" w:hAnsi="Arial" w:cs="Arial"/>
          <w:b w:val="0"/>
          <w:sz w:val="22"/>
          <w:szCs w:val="22"/>
        </w:rPr>
        <w:t>....................................</w:t>
      </w:r>
    </w:p>
    <w:p w14:paraId="37C284C5" w14:textId="77777777" w:rsidR="002D2954" w:rsidRPr="00E20F09" w:rsidRDefault="002D2954" w:rsidP="002D2954">
      <w:pPr>
        <w:pStyle w:val="Tekstpodstawowy3"/>
        <w:spacing w:line="600" w:lineRule="auto"/>
        <w:jc w:val="left"/>
        <w:rPr>
          <w:rFonts w:ascii="Arial" w:hAnsi="Arial" w:cs="Arial"/>
          <w:b w:val="0"/>
          <w:sz w:val="22"/>
          <w:szCs w:val="22"/>
          <w:lang w:val="pl-PL"/>
        </w:rPr>
      </w:pPr>
      <w:r w:rsidRPr="00E20F09">
        <w:rPr>
          <w:rFonts w:ascii="Arial" w:hAnsi="Arial" w:cs="Arial"/>
          <w:b w:val="0"/>
          <w:sz w:val="22"/>
          <w:szCs w:val="22"/>
          <w:lang w:val="pl-PL"/>
        </w:rPr>
        <w:t>Data</w:t>
      </w:r>
      <w:r w:rsidRPr="00E20F09">
        <w:rPr>
          <w:rFonts w:ascii="Arial" w:hAnsi="Arial" w:cs="Arial"/>
          <w:b w:val="0"/>
          <w:sz w:val="22"/>
          <w:szCs w:val="22"/>
        </w:rPr>
        <w:t xml:space="preserve"> </w:t>
      </w:r>
      <w:r w:rsidRPr="00E20F09">
        <w:rPr>
          <w:rFonts w:ascii="Arial" w:hAnsi="Arial" w:cs="Arial"/>
          <w:b w:val="0"/>
          <w:sz w:val="22"/>
          <w:szCs w:val="22"/>
          <w:lang w:val="pl-PL"/>
        </w:rPr>
        <w:t>rozpoczęcia działalności Gospodarczej wg. danych w</w:t>
      </w:r>
      <w:r w:rsidRPr="00E20F09">
        <w:rPr>
          <w:rFonts w:ascii="Arial" w:hAnsi="Arial" w:cs="Arial"/>
          <w:b w:val="0"/>
          <w:sz w:val="22"/>
          <w:szCs w:val="22"/>
        </w:rPr>
        <w:t xml:space="preserve"> CEIDG .........................................</w:t>
      </w:r>
    </w:p>
    <w:p w14:paraId="3C6C45FE"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NIP</w:t>
      </w:r>
      <w:r w:rsidRPr="00E20F09">
        <w:rPr>
          <w:rFonts w:ascii="Arial" w:hAnsi="Arial" w:cs="Arial"/>
          <w:b w:val="0"/>
          <w:sz w:val="22"/>
          <w:szCs w:val="22"/>
          <w:lang w:val="pl-PL"/>
        </w:rPr>
        <w:t xml:space="preserve"> ………..</w:t>
      </w:r>
      <w:r w:rsidRPr="00E20F09">
        <w:rPr>
          <w:rFonts w:ascii="Arial" w:hAnsi="Arial" w:cs="Arial"/>
          <w:b w:val="0"/>
          <w:sz w:val="22"/>
          <w:szCs w:val="22"/>
        </w:rPr>
        <w:t>........................................</w:t>
      </w:r>
      <w:r w:rsidRPr="00E20F09">
        <w:rPr>
          <w:rFonts w:ascii="Arial" w:hAnsi="Arial" w:cs="Arial"/>
          <w:b w:val="0"/>
          <w:sz w:val="22"/>
          <w:szCs w:val="22"/>
        </w:rPr>
        <w:tab/>
      </w:r>
      <w:r w:rsidRPr="00E20F09">
        <w:rPr>
          <w:rFonts w:ascii="Arial" w:hAnsi="Arial" w:cs="Arial"/>
          <w:b w:val="0"/>
          <w:sz w:val="22"/>
          <w:szCs w:val="22"/>
        </w:rPr>
        <w:tab/>
      </w:r>
    </w:p>
    <w:p w14:paraId="20C6059B"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Adres zamieszkania ……………………......................................................................................</w:t>
      </w:r>
    </w:p>
    <w:p w14:paraId="67D1C719" w14:textId="77777777" w:rsidR="002D2954" w:rsidRPr="00E20F09" w:rsidRDefault="002D2954" w:rsidP="002D2954">
      <w:pPr>
        <w:pStyle w:val="Bezodstpw"/>
        <w:rPr>
          <w:sz w:val="22"/>
          <w:szCs w:val="22"/>
        </w:rPr>
      </w:pPr>
      <w:r w:rsidRPr="00E20F09">
        <w:rPr>
          <w:sz w:val="22"/>
          <w:szCs w:val="22"/>
        </w:rPr>
        <w:t>....................................................................................................................................................</w:t>
      </w:r>
    </w:p>
    <w:p w14:paraId="75D00855" w14:textId="77777777" w:rsidR="002D2954" w:rsidRPr="00E20F09" w:rsidRDefault="002D2954" w:rsidP="002D2954">
      <w:pPr>
        <w:pStyle w:val="Bezodstpw"/>
        <w:rPr>
          <w:sz w:val="22"/>
          <w:szCs w:val="22"/>
        </w:rPr>
      </w:pPr>
    </w:p>
    <w:p w14:paraId="48DCA78E"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Adres korespondencji (o ile nie pokrywa się z adresem zamieszkania).....................................</w:t>
      </w:r>
    </w:p>
    <w:p w14:paraId="5414C408" w14:textId="77777777" w:rsidR="002D2954" w:rsidRPr="00E20F09" w:rsidRDefault="002D2954" w:rsidP="002D2954">
      <w:pPr>
        <w:pStyle w:val="Bezodstpw"/>
        <w:rPr>
          <w:sz w:val="22"/>
          <w:szCs w:val="22"/>
        </w:rPr>
      </w:pPr>
      <w:r w:rsidRPr="00E20F09">
        <w:rPr>
          <w:sz w:val="22"/>
          <w:szCs w:val="22"/>
        </w:rPr>
        <w:t>....................................................................................................................................................</w:t>
      </w:r>
    </w:p>
    <w:p w14:paraId="3BB151C1" w14:textId="77777777" w:rsidR="002D2954" w:rsidRPr="00E20F09" w:rsidRDefault="002D2954" w:rsidP="002D2954">
      <w:pPr>
        <w:pStyle w:val="Bezodstpw"/>
        <w:rPr>
          <w:sz w:val="22"/>
          <w:szCs w:val="22"/>
        </w:rPr>
      </w:pPr>
    </w:p>
    <w:p w14:paraId="1C9A33B4" w14:textId="77777777" w:rsidR="002D2954" w:rsidRPr="00E20F09" w:rsidRDefault="002D2954" w:rsidP="002D2954">
      <w:pPr>
        <w:pStyle w:val="Tekstpodstawowy3"/>
        <w:spacing w:line="600" w:lineRule="auto"/>
        <w:jc w:val="left"/>
        <w:rPr>
          <w:rFonts w:ascii="Arial" w:hAnsi="Arial" w:cs="Arial"/>
          <w:b w:val="0"/>
          <w:sz w:val="22"/>
          <w:szCs w:val="22"/>
        </w:rPr>
      </w:pPr>
      <w:r w:rsidRPr="00E20F09">
        <w:rPr>
          <w:rFonts w:ascii="Arial" w:hAnsi="Arial" w:cs="Arial"/>
          <w:b w:val="0"/>
          <w:sz w:val="22"/>
          <w:szCs w:val="22"/>
        </w:rPr>
        <w:t>Tel. kontaktowy ............................................... adres e-mail .....................................................</w:t>
      </w:r>
    </w:p>
    <w:p w14:paraId="62BE4B04" w14:textId="7F0378D6" w:rsidR="00827C48" w:rsidRPr="00E20F09" w:rsidRDefault="00827C48" w:rsidP="00827C48">
      <w:pPr>
        <w:widowControl w:val="0"/>
        <w:autoSpaceDE w:val="0"/>
        <w:autoSpaceDN w:val="0"/>
        <w:adjustRightInd w:val="0"/>
        <w:spacing w:line="276" w:lineRule="auto"/>
        <w:jc w:val="both"/>
        <w:rPr>
          <w:rFonts w:ascii="Arial" w:hAnsi="Arial" w:cs="Arial"/>
          <w:sz w:val="22"/>
          <w:szCs w:val="22"/>
        </w:rPr>
      </w:pPr>
      <w:r w:rsidRPr="00E20F09">
        <w:rPr>
          <w:rFonts w:ascii="Arial" w:hAnsi="Arial" w:cs="Arial"/>
          <w:sz w:val="22"/>
          <w:szCs w:val="22"/>
        </w:rPr>
        <w:t>P</w:t>
      </w:r>
      <w:r w:rsidRPr="00E20F09">
        <w:rPr>
          <w:rFonts w:ascii="Arial" w:hAnsi="Arial" w:cs="Arial"/>
          <w:bCs/>
          <w:sz w:val="22"/>
          <w:szCs w:val="22"/>
        </w:rPr>
        <w:t xml:space="preserve">rzedmiotem niniejszej oferty jest udzielanie świadczeń zdrowotnych przez </w:t>
      </w:r>
      <w:r w:rsidR="00D9638E" w:rsidRPr="00E20F09">
        <w:rPr>
          <w:rFonts w:ascii="Arial" w:hAnsi="Arial" w:cs="Arial"/>
          <w:bCs/>
          <w:sz w:val="22"/>
          <w:szCs w:val="22"/>
        </w:rPr>
        <w:t>pielęgniarkę</w:t>
      </w:r>
      <w:r w:rsidR="007A2CAA" w:rsidRPr="00E20F09">
        <w:rPr>
          <w:rFonts w:ascii="Arial" w:hAnsi="Arial" w:cs="Arial"/>
          <w:bCs/>
          <w:sz w:val="22"/>
          <w:szCs w:val="22"/>
        </w:rPr>
        <w:t>/</w:t>
      </w:r>
      <w:proofErr w:type="spellStart"/>
      <w:r w:rsidR="007A2CAA" w:rsidRPr="00E20F09">
        <w:rPr>
          <w:rFonts w:ascii="Arial" w:hAnsi="Arial" w:cs="Arial"/>
          <w:bCs/>
          <w:sz w:val="22"/>
          <w:szCs w:val="22"/>
        </w:rPr>
        <w:t>rza</w:t>
      </w:r>
      <w:proofErr w:type="spellEnd"/>
      <w:r w:rsidR="00D9638E" w:rsidRPr="00E20F09">
        <w:rPr>
          <w:rFonts w:ascii="Arial" w:hAnsi="Arial" w:cs="Arial"/>
          <w:bCs/>
          <w:sz w:val="22"/>
          <w:szCs w:val="22"/>
        </w:rPr>
        <w:t xml:space="preserve"> </w:t>
      </w:r>
      <w:r w:rsidR="007A2CAA" w:rsidRPr="00E20F09">
        <w:rPr>
          <w:rFonts w:ascii="Arial" w:hAnsi="Arial" w:cs="Arial"/>
          <w:bCs/>
          <w:sz w:val="22"/>
          <w:szCs w:val="22"/>
        </w:rPr>
        <w:br/>
      </w:r>
      <w:r w:rsidRPr="00E20F09">
        <w:rPr>
          <w:rFonts w:ascii="Arial" w:hAnsi="Arial" w:cs="Arial"/>
          <w:sz w:val="22"/>
          <w:szCs w:val="22"/>
        </w:rPr>
        <w:t>w wybranych jednostkach i komórkach organizacyjnych SZPZLO Warszawa – Mokotów</w:t>
      </w:r>
      <w:r w:rsidRPr="00E20F09">
        <w:rPr>
          <w:rFonts w:ascii="Arial" w:hAnsi="Arial" w:cs="Arial"/>
          <w:bCs/>
          <w:sz w:val="22"/>
          <w:szCs w:val="22"/>
        </w:rPr>
        <w:t>, zgodnie z projektem umowy o udzielanie świadczeń zdrowotnych objętych konkursem.</w:t>
      </w:r>
    </w:p>
    <w:p w14:paraId="3950D55C" w14:textId="77777777" w:rsidR="004766C4" w:rsidRPr="00E20F09" w:rsidRDefault="004766C4" w:rsidP="002D2954">
      <w:pPr>
        <w:spacing w:line="336" w:lineRule="auto"/>
        <w:jc w:val="both"/>
        <w:rPr>
          <w:rFonts w:ascii="Arial" w:hAnsi="Arial" w:cs="Arial"/>
          <w:b/>
          <w:bCs/>
          <w:sz w:val="22"/>
          <w:szCs w:val="22"/>
        </w:rPr>
      </w:pPr>
    </w:p>
    <w:p w14:paraId="3B346AAE" w14:textId="77777777" w:rsidR="00890592" w:rsidRPr="00E20F09" w:rsidRDefault="00890592" w:rsidP="002D2954">
      <w:pPr>
        <w:spacing w:line="336" w:lineRule="auto"/>
        <w:jc w:val="both"/>
        <w:rPr>
          <w:rFonts w:ascii="Arial" w:hAnsi="Arial" w:cs="Arial"/>
          <w:b/>
          <w:bCs/>
          <w:sz w:val="22"/>
          <w:szCs w:val="22"/>
        </w:rPr>
      </w:pPr>
    </w:p>
    <w:p w14:paraId="6D15FC64" w14:textId="77777777" w:rsidR="002D2954" w:rsidRPr="00E20F09" w:rsidRDefault="002D2954" w:rsidP="002D2954">
      <w:pPr>
        <w:spacing w:line="336" w:lineRule="auto"/>
        <w:jc w:val="both"/>
        <w:rPr>
          <w:rFonts w:ascii="Arial" w:hAnsi="Arial" w:cs="Arial"/>
          <w:b/>
          <w:bCs/>
          <w:sz w:val="22"/>
          <w:szCs w:val="22"/>
        </w:rPr>
      </w:pPr>
      <w:r w:rsidRPr="00E20F09">
        <w:rPr>
          <w:rFonts w:ascii="Arial" w:hAnsi="Arial" w:cs="Arial"/>
          <w:b/>
          <w:bCs/>
          <w:sz w:val="22"/>
          <w:szCs w:val="22"/>
        </w:rPr>
        <w:lastRenderedPageBreak/>
        <w:t>OFERENT OŚWIADCZA, ŻE:</w:t>
      </w:r>
    </w:p>
    <w:p w14:paraId="7F807D96" w14:textId="77777777" w:rsidR="002D2954" w:rsidRPr="00E20F09" w:rsidRDefault="002D2954" w:rsidP="00827C48">
      <w:pPr>
        <w:numPr>
          <w:ilvl w:val="0"/>
          <w:numId w:val="4"/>
        </w:numPr>
        <w:tabs>
          <w:tab w:val="left" w:pos="360"/>
        </w:tabs>
        <w:jc w:val="both"/>
        <w:rPr>
          <w:rFonts w:ascii="Arial" w:hAnsi="Arial" w:cs="Arial"/>
          <w:bCs/>
          <w:sz w:val="22"/>
          <w:szCs w:val="22"/>
        </w:rPr>
      </w:pPr>
      <w:r w:rsidRPr="00E20F09">
        <w:rPr>
          <w:rFonts w:ascii="Arial" w:hAnsi="Arial" w:cs="Arial"/>
          <w:sz w:val="22"/>
          <w:szCs w:val="22"/>
        </w:rPr>
        <w:t>Zapoznał się z treścią głoszenia o konkursie, „Szczegółowymi warunkami konkursów ofert” oraz projektem umowy i nie zgłasza zastrzeżeń.</w:t>
      </w:r>
    </w:p>
    <w:p w14:paraId="7F5EEE08" w14:textId="77777777" w:rsidR="002D2954" w:rsidRPr="00E20F09" w:rsidRDefault="002D2954" w:rsidP="00827C48">
      <w:pPr>
        <w:numPr>
          <w:ilvl w:val="0"/>
          <w:numId w:val="4"/>
        </w:numPr>
        <w:tabs>
          <w:tab w:val="left" w:pos="360"/>
        </w:tabs>
        <w:jc w:val="both"/>
        <w:rPr>
          <w:rFonts w:ascii="Arial" w:hAnsi="Arial" w:cs="Arial"/>
          <w:bCs/>
          <w:sz w:val="22"/>
          <w:szCs w:val="22"/>
        </w:rPr>
      </w:pPr>
      <w:r w:rsidRPr="00E20F09">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77DEA390" w14:textId="433F97AA" w:rsidR="00827C48" w:rsidRPr="00E20F09" w:rsidRDefault="00827C48" w:rsidP="00827C48">
      <w:pPr>
        <w:numPr>
          <w:ilvl w:val="0"/>
          <w:numId w:val="4"/>
        </w:numPr>
        <w:tabs>
          <w:tab w:val="left" w:pos="360"/>
        </w:tabs>
        <w:jc w:val="both"/>
        <w:rPr>
          <w:rFonts w:ascii="Arial" w:hAnsi="Arial" w:cs="Arial"/>
          <w:bCs/>
          <w:sz w:val="22"/>
          <w:szCs w:val="22"/>
        </w:rPr>
      </w:pPr>
      <w:r w:rsidRPr="00E20F09">
        <w:rPr>
          <w:rFonts w:ascii="Arial" w:hAnsi="Arial" w:cs="Arial"/>
          <w:bCs/>
          <w:sz w:val="22"/>
          <w:szCs w:val="22"/>
        </w:rPr>
        <w:t xml:space="preserve">Prowadzi praktykę pielęgniarską obejmującą świadczenia stanowiące przedmiot konkursu ofert, zarejestrowaną w rejestrze podmiotów wykonujących działalność leczniczą w </w:t>
      </w:r>
      <w:proofErr w:type="spellStart"/>
      <w:r w:rsidRPr="00E20F09">
        <w:rPr>
          <w:rFonts w:ascii="Arial" w:hAnsi="Arial" w:cs="Arial"/>
          <w:bCs/>
          <w:sz w:val="22"/>
          <w:szCs w:val="22"/>
        </w:rPr>
        <w:t>OIPiP</w:t>
      </w:r>
      <w:proofErr w:type="spellEnd"/>
      <w:r w:rsidRPr="00E20F09">
        <w:rPr>
          <w:rFonts w:ascii="Arial" w:hAnsi="Arial" w:cs="Arial"/>
          <w:bCs/>
          <w:sz w:val="22"/>
          <w:szCs w:val="22"/>
        </w:rPr>
        <w:t>, zgodnie z danymi wymienionym na wstępie niniejszej oferty</w:t>
      </w:r>
      <w:r w:rsidR="007A2CAA" w:rsidRPr="00E20F09">
        <w:rPr>
          <w:rFonts w:ascii="Arial" w:hAnsi="Arial" w:cs="Arial"/>
          <w:bCs/>
          <w:sz w:val="22"/>
          <w:szCs w:val="22"/>
        </w:rPr>
        <w:t>.</w:t>
      </w:r>
      <w:r w:rsidRPr="00E20F09">
        <w:rPr>
          <w:rFonts w:ascii="Arial" w:hAnsi="Arial" w:cs="Arial"/>
          <w:bCs/>
          <w:sz w:val="22"/>
          <w:szCs w:val="22"/>
        </w:rPr>
        <w:t xml:space="preserve"> </w:t>
      </w:r>
    </w:p>
    <w:p w14:paraId="3335B27D" w14:textId="77777777" w:rsidR="002D2954" w:rsidRPr="00E20F09" w:rsidRDefault="002D2954" w:rsidP="00827C48">
      <w:pPr>
        <w:numPr>
          <w:ilvl w:val="0"/>
          <w:numId w:val="4"/>
        </w:numPr>
        <w:tabs>
          <w:tab w:val="left" w:pos="360"/>
        </w:tabs>
        <w:jc w:val="both"/>
        <w:rPr>
          <w:rFonts w:ascii="Arial" w:hAnsi="Arial" w:cs="Arial"/>
          <w:bCs/>
          <w:sz w:val="22"/>
          <w:szCs w:val="22"/>
        </w:rPr>
      </w:pPr>
      <w:r w:rsidRPr="00E20F09">
        <w:rPr>
          <w:rFonts w:ascii="Arial" w:hAnsi="Arial" w:cs="Arial"/>
          <w:bCs/>
          <w:sz w:val="22"/>
          <w:szCs w:val="22"/>
        </w:rPr>
        <w:t xml:space="preserve">Świadczeń zdrowotnych udzielać będzie osobiście. </w:t>
      </w:r>
    </w:p>
    <w:p w14:paraId="2E0D43E5" w14:textId="77777777" w:rsidR="002D2954" w:rsidRPr="00E20F09" w:rsidRDefault="002D2954" w:rsidP="00827C48">
      <w:pPr>
        <w:numPr>
          <w:ilvl w:val="0"/>
          <w:numId w:val="4"/>
        </w:numPr>
        <w:tabs>
          <w:tab w:val="left" w:pos="360"/>
        </w:tabs>
        <w:jc w:val="both"/>
        <w:rPr>
          <w:rFonts w:ascii="Arial" w:hAnsi="Arial" w:cs="Arial"/>
          <w:bCs/>
          <w:sz w:val="22"/>
          <w:szCs w:val="22"/>
        </w:rPr>
      </w:pPr>
      <w:r w:rsidRPr="00E20F09">
        <w:rPr>
          <w:rFonts w:ascii="Arial" w:hAnsi="Arial" w:cs="Arial"/>
          <w:bCs/>
          <w:sz w:val="22"/>
          <w:szCs w:val="22"/>
        </w:rPr>
        <w:t>Posiada aktualne ubezpieczenie od odpowiedzialności cywilnej (OC).</w:t>
      </w:r>
    </w:p>
    <w:p w14:paraId="4DF283E7" w14:textId="77777777" w:rsidR="002D2954" w:rsidRPr="00E20F09" w:rsidRDefault="002D2954" w:rsidP="00827C48">
      <w:pPr>
        <w:numPr>
          <w:ilvl w:val="0"/>
          <w:numId w:val="4"/>
        </w:numPr>
        <w:tabs>
          <w:tab w:val="left" w:pos="360"/>
        </w:tabs>
        <w:jc w:val="both"/>
        <w:rPr>
          <w:rFonts w:ascii="Arial" w:hAnsi="Arial" w:cs="Arial"/>
          <w:bCs/>
          <w:sz w:val="22"/>
          <w:szCs w:val="22"/>
        </w:rPr>
      </w:pPr>
      <w:r w:rsidRPr="00E20F09">
        <w:rPr>
          <w:rFonts w:ascii="Arial" w:hAnsi="Arial" w:cs="Arial"/>
          <w:bCs/>
          <w:sz w:val="22"/>
          <w:szCs w:val="22"/>
        </w:rPr>
        <w:t>Posiada uprawnienia i kwalifikacje wynikające z dokumentów załączonych do oferty</w:t>
      </w:r>
    </w:p>
    <w:p w14:paraId="6549496B" w14:textId="77777777" w:rsidR="0019764E" w:rsidRPr="00E20F09" w:rsidRDefault="0019764E" w:rsidP="0019764E">
      <w:pPr>
        <w:numPr>
          <w:ilvl w:val="0"/>
          <w:numId w:val="4"/>
        </w:numPr>
        <w:tabs>
          <w:tab w:val="left" w:pos="360"/>
        </w:tabs>
        <w:jc w:val="both"/>
        <w:rPr>
          <w:rFonts w:ascii="Arial" w:hAnsi="Arial" w:cs="Arial"/>
          <w:bCs/>
          <w:sz w:val="22"/>
          <w:szCs w:val="22"/>
        </w:rPr>
      </w:pPr>
      <w:r w:rsidRPr="00E20F09">
        <w:rPr>
          <w:rFonts w:ascii="Arial" w:hAnsi="Arial" w:cs="Arial"/>
          <w:bCs/>
          <w:sz w:val="22"/>
          <w:szCs w:val="22"/>
        </w:rPr>
        <w:t xml:space="preserve">Deklaruje dyspozycyjność do realizacji świadczeń zdrowotnych objętych konkursem </w:t>
      </w:r>
      <w:r w:rsidRPr="00E20F09">
        <w:rPr>
          <w:rFonts w:ascii="Arial" w:hAnsi="Arial" w:cs="Arial"/>
          <w:bCs/>
          <w:sz w:val="22"/>
          <w:szCs w:val="22"/>
        </w:rPr>
        <w:br/>
        <w:t xml:space="preserve">w następujących dniach i godzinach: </w:t>
      </w:r>
    </w:p>
    <w:p w14:paraId="47927E6A" w14:textId="77777777" w:rsidR="0019764E" w:rsidRPr="00E20F09" w:rsidRDefault="0019764E" w:rsidP="0019764E">
      <w:pPr>
        <w:tabs>
          <w:tab w:val="left" w:pos="0"/>
        </w:tabs>
        <w:spacing w:line="360" w:lineRule="auto"/>
        <w:jc w:val="both"/>
        <w:rPr>
          <w:rFonts w:ascii="Arial" w:hAnsi="Arial" w:cs="Arial"/>
          <w:bCs/>
          <w:sz w:val="6"/>
          <w:szCs w:val="6"/>
        </w:rPr>
      </w:pPr>
      <w:r w:rsidRPr="00E20F09">
        <w:rPr>
          <w:rFonts w:ascii="Arial" w:hAnsi="Arial" w:cs="Arial"/>
          <w:bCs/>
          <w:sz w:val="22"/>
          <w:szCs w:val="22"/>
        </w:rPr>
        <w:t xml:space="preserve">   </w:t>
      </w:r>
    </w:p>
    <w:tbl>
      <w:tblPr>
        <w:tblStyle w:val="Tabela-Siatka"/>
        <w:tblW w:w="0" w:type="auto"/>
        <w:tblLook w:val="04A0" w:firstRow="1" w:lastRow="0" w:firstColumn="1" w:lastColumn="0" w:noHBand="0" w:noVBand="1"/>
      </w:tblPr>
      <w:tblGrid>
        <w:gridCol w:w="2972"/>
        <w:gridCol w:w="4109"/>
        <w:gridCol w:w="1979"/>
      </w:tblGrid>
      <w:tr w:rsidR="00E20F09" w:rsidRPr="00E20F09" w14:paraId="30B41D17" w14:textId="77777777" w:rsidTr="0019764E">
        <w:trPr>
          <w:trHeight w:val="466"/>
        </w:trPr>
        <w:tc>
          <w:tcPr>
            <w:tcW w:w="2972" w:type="dxa"/>
            <w:vAlign w:val="center"/>
          </w:tcPr>
          <w:p w14:paraId="5A087B9A" w14:textId="77777777" w:rsidR="0019764E" w:rsidRPr="00E20F09" w:rsidRDefault="0019764E" w:rsidP="0019764E">
            <w:pPr>
              <w:tabs>
                <w:tab w:val="left" w:pos="0"/>
              </w:tabs>
              <w:spacing w:line="360" w:lineRule="auto"/>
              <w:jc w:val="center"/>
              <w:rPr>
                <w:rFonts w:ascii="Arial" w:hAnsi="Arial" w:cs="Arial"/>
                <w:bCs/>
                <w:sz w:val="22"/>
                <w:szCs w:val="22"/>
              </w:rPr>
            </w:pPr>
            <w:r w:rsidRPr="00E20F09">
              <w:rPr>
                <w:rFonts w:ascii="Arial" w:hAnsi="Arial" w:cs="Arial"/>
                <w:bCs/>
                <w:sz w:val="22"/>
                <w:szCs w:val="22"/>
              </w:rPr>
              <w:t>dzień tygodnia</w:t>
            </w:r>
          </w:p>
        </w:tc>
        <w:tc>
          <w:tcPr>
            <w:tcW w:w="4109" w:type="dxa"/>
            <w:vAlign w:val="center"/>
          </w:tcPr>
          <w:p w14:paraId="127AADA5" w14:textId="77777777" w:rsidR="0019764E" w:rsidRPr="00E20F09" w:rsidRDefault="0019764E" w:rsidP="0019764E">
            <w:pPr>
              <w:tabs>
                <w:tab w:val="left" w:pos="0"/>
              </w:tabs>
              <w:spacing w:line="360" w:lineRule="auto"/>
              <w:jc w:val="center"/>
              <w:rPr>
                <w:rFonts w:ascii="Arial" w:hAnsi="Arial" w:cs="Arial"/>
                <w:bCs/>
                <w:sz w:val="22"/>
                <w:szCs w:val="22"/>
              </w:rPr>
            </w:pPr>
            <w:r w:rsidRPr="00E20F09">
              <w:rPr>
                <w:rFonts w:ascii="Arial" w:hAnsi="Arial" w:cs="Arial"/>
                <w:bCs/>
                <w:sz w:val="22"/>
                <w:szCs w:val="22"/>
              </w:rPr>
              <w:t>od godz. do godz.</w:t>
            </w:r>
          </w:p>
        </w:tc>
        <w:tc>
          <w:tcPr>
            <w:tcW w:w="1979" w:type="dxa"/>
            <w:vAlign w:val="center"/>
          </w:tcPr>
          <w:p w14:paraId="07645F99" w14:textId="77777777" w:rsidR="0019764E" w:rsidRPr="00E20F09" w:rsidRDefault="0019764E" w:rsidP="0019764E">
            <w:pPr>
              <w:tabs>
                <w:tab w:val="left" w:pos="0"/>
              </w:tabs>
              <w:spacing w:line="360" w:lineRule="auto"/>
              <w:jc w:val="center"/>
              <w:rPr>
                <w:rFonts w:ascii="Arial" w:hAnsi="Arial" w:cs="Arial"/>
                <w:bCs/>
                <w:sz w:val="22"/>
                <w:szCs w:val="22"/>
              </w:rPr>
            </w:pPr>
            <w:r w:rsidRPr="00E20F09">
              <w:rPr>
                <w:rFonts w:ascii="Arial" w:hAnsi="Arial" w:cs="Arial"/>
                <w:bCs/>
                <w:sz w:val="22"/>
                <w:szCs w:val="22"/>
              </w:rPr>
              <w:t>Ilość godzin</w:t>
            </w:r>
          </w:p>
        </w:tc>
      </w:tr>
      <w:tr w:rsidR="00E20F09" w:rsidRPr="00E20F09" w14:paraId="66D98AA0" w14:textId="77777777" w:rsidTr="0019764E">
        <w:tc>
          <w:tcPr>
            <w:tcW w:w="2972" w:type="dxa"/>
          </w:tcPr>
          <w:p w14:paraId="08CCD127" w14:textId="77777777" w:rsidR="0019764E" w:rsidRPr="00E20F09" w:rsidRDefault="0019764E" w:rsidP="0019764E">
            <w:pPr>
              <w:tabs>
                <w:tab w:val="left" w:pos="0"/>
              </w:tabs>
              <w:spacing w:line="360" w:lineRule="auto"/>
              <w:jc w:val="both"/>
              <w:rPr>
                <w:rFonts w:ascii="Arial" w:hAnsi="Arial" w:cs="Arial"/>
                <w:bCs/>
                <w:sz w:val="22"/>
                <w:szCs w:val="22"/>
              </w:rPr>
            </w:pPr>
            <w:r w:rsidRPr="00E20F09">
              <w:rPr>
                <w:rFonts w:ascii="Arial" w:hAnsi="Arial" w:cs="Arial"/>
                <w:bCs/>
                <w:sz w:val="22"/>
                <w:szCs w:val="22"/>
              </w:rPr>
              <w:t>poniedziałek</w:t>
            </w:r>
          </w:p>
        </w:tc>
        <w:tc>
          <w:tcPr>
            <w:tcW w:w="4109" w:type="dxa"/>
          </w:tcPr>
          <w:p w14:paraId="348077D2" w14:textId="77777777" w:rsidR="0019764E" w:rsidRPr="00E20F09" w:rsidRDefault="0019764E" w:rsidP="0019764E">
            <w:pPr>
              <w:tabs>
                <w:tab w:val="left" w:pos="0"/>
              </w:tabs>
              <w:spacing w:line="360" w:lineRule="auto"/>
              <w:jc w:val="both"/>
              <w:rPr>
                <w:rFonts w:ascii="Arial" w:hAnsi="Arial" w:cs="Arial"/>
                <w:bCs/>
                <w:sz w:val="22"/>
                <w:szCs w:val="22"/>
              </w:rPr>
            </w:pPr>
          </w:p>
        </w:tc>
        <w:tc>
          <w:tcPr>
            <w:tcW w:w="1979" w:type="dxa"/>
          </w:tcPr>
          <w:p w14:paraId="3F818509" w14:textId="77777777" w:rsidR="0019764E" w:rsidRPr="00E20F09" w:rsidRDefault="0019764E" w:rsidP="0019764E">
            <w:pPr>
              <w:tabs>
                <w:tab w:val="left" w:pos="0"/>
              </w:tabs>
              <w:spacing w:line="360" w:lineRule="auto"/>
              <w:jc w:val="both"/>
              <w:rPr>
                <w:rFonts w:ascii="Arial" w:hAnsi="Arial" w:cs="Arial"/>
                <w:bCs/>
                <w:sz w:val="22"/>
                <w:szCs w:val="22"/>
              </w:rPr>
            </w:pPr>
          </w:p>
        </w:tc>
      </w:tr>
      <w:tr w:rsidR="00E20F09" w:rsidRPr="00E20F09" w14:paraId="0E399EAA" w14:textId="77777777" w:rsidTr="0019764E">
        <w:tc>
          <w:tcPr>
            <w:tcW w:w="2972" w:type="dxa"/>
          </w:tcPr>
          <w:p w14:paraId="42A80C98" w14:textId="77777777" w:rsidR="0019764E" w:rsidRPr="00E20F09" w:rsidRDefault="0019764E" w:rsidP="0019764E">
            <w:pPr>
              <w:tabs>
                <w:tab w:val="left" w:pos="0"/>
              </w:tabs>
              <w:spacing w:line="360" w:lineRule="auto"/>
              <w:jc w:val="both"/>
              <w:rPr>
                <w:rFonts w:ascii="Arial" w:hAnsi="Arial" w:cs="Arial"/>
                <w:bCs/>
                <w:sz w:val="22"/>
                <w:szCs w:val="22"/>
              </w:rPr>
            </w:pPr>
            <w:r w:rsidRPr="00E20F09">
              <w:rPr>
                <w:rFonts w:ascii="Arial" w:hAnsi="Arial" w:cs="Arial"/>
                <w:bCs/>
                <w:sz w:val="22"/>
                <w:szCs w:val="22"/>
              </w:rPr>
              <w:t>wtorek</w:t>
            </w:r>
          </w:p>
        </w:tc>
        <w:tc>
          <w:tcPr>
            <w:tcW w:w="4109" w:type="dxa"/>
          </w:tcPr>
          <w:p w14:paraId="43F7EF59" w14:textId="77777777" w:rsidR="0019764E" w:rsidRPr="00E20F09" w:rsidRDefault="0019764E" w:rsidP="0019764E">
            <w:pPr>
              <w:tabs>
                <w:tab w:val="left" w:pos="0"/>
              </w:tabs>
              <w:spacing w:line="360" w:lineRule="auto"/>
              <w:jc w:val="both"/>
              <w:rPr>
                <w:rFonts w:ascii="Arial" w:hAnsi="Arial" w:cs="Arial"/>
                <w:bCs/>
                <w:sz w:val="22"/>
                <w:szCs w:val="22"/>
              </w:rPr>
            </w:pPr>
          </w:p>
        </w:tc>
        <w:tc>
          <w:tcPr>
            <w:tcW w:w="1979" w:type="dxa"/>
          </w:tcPr>
          <w:p w14:paraId="19A5F1CA" w14:textId="77777777" w:rsidR="0019764E" w:rsidRPr="00E20F09" w:rsidRDefault="0019764E" w:rsidP="0019764E">
            <w:pPr>
              <w:tabs>
                <w:tab w:val="left" w:pos="0"/>
              </w:tabs>
              <w:spacing w:line="360" w:lineRule="auto"/>
              <w:jc w:val="both"/>
              <w:rPr>
                <w:rFonts w:ascii="Arial" w:hAnsi="Arial" w:cs="Arial"/>
                <w:bCs/>
                <w:sz w:val="22"/>
                <w:szCs w:val="22"/>
              </w:rPr>
            </w:pPr>
          </w:p>
        </w:tc>
      </w:tr>
      <w:tr w:rsidR="00E20F09" w:rsidRPr="00E20F09" w14:paraId="3D9C9272" w14:textId="77777777" w:rsidTr="0019764E">
        <w:tc>
          <w:tcPr>
            <w:tcW w:w="2972" w:type="dxa"/>
          </w:tcPr>
          <w:p w14:paraId="53888FC9" w14:textId="77777777" w:rsidR="0019764E" w:rsidRPr="00E20F09" w:rsidRDefault="0019764E" w:rsidP="0019764E">
            <w:pPr>
              <w:tabs>
                <w:tab w:val="left" w:pos="0"/>
              </w:tabs>
              <w:spacing w:line="360" w:lineRule="auto"/>
              <w:jc w:val="both"/>
              <w:rPr>
                <w:rFonts w:ascii="Arial" w:hAnsi="Arial" w:cs="Arial"/>
                <w:bCs/>
                <w:sz w:val="22"/>
                <w:szCs w:val="22"/>
              </w:rPr>
            </w:pPr>
            <w:r w:rsidRPr="00E20F09">
              <w:rPr>
                <w:rFonts w:ascii="Arial" w:hAnsi="Arial" w:cs="Arial"/>
                <w:bCs/>
                <w:sz w:val="22"/>
                <w:szCs w:val="22"/>
              </w:rPr>
              <w:t>środa</w:t>
            </w:r>
          </w:p>
        </w:tc>
        <w:tc>
          <w:tcPr>
            <w:tcW w:w="4109" w:type="dxa"/>
          </w:tcPr>
          <w:p w14:paraId="3900FC6B" w14:textId="77777777" w:rsidR="0019764E" w:rsidRPr="00E20F09" w:rsidRDefault="0019764E" w:rsidP="0019764E">
            <w:pPr>
              <w:tabs>
                <w:tab w:val="left" w:pos="0"/>
              </w:tabs>
              <w:spacing w:line="360" w:lineRule="auto"/>
              <w:jc w:val="both"/>
              <w:rPr>
                <w:rFonts w:ascii="Arial" w:hAnsi="Arial" w:cs="Arial"/>
                <w:bCs/>
                <w:sz w:val="22"/>
                <w:szCs w:val="22"/>
              </w:rPr>
            </w:pPr>
          </w:p>
        </w:tc>
        <w:tc>
          <w:tcPr>
            <w:tcW w:w="1979" w:type="dxa"/>
          </w:tcPr>
          <w:p w14:paraId="75E06C02" w14:textId="77777777" w:rsidR="0019764E" w:rsidRPr="00E20F09" w:rsidRDefault="0019764E" w:rsidP="0019764E">
            <w:pPr>
              <w:tabs>
                <w:tab w:val="left" w:pos="0"/>
              </w:tabs>
              <w:spacing w:line="360" w:lineRule="auto"/>
              <w:jc w:val="both"/>
              <w:rPr>
                <w:rFonts w:ascii="Arial" w:hAnsi="Arial" w:cs="Arial"/>
                <w:bCs/>
                <w:sz w:val="22"/>
                <w:szCs w:val="22"/>
              </w:rPr>
            </w:pPr>
          </w:p>
        </w:tc>
      </w:tr>
      <w:tr w:rsidR="00E20F09" w:rsidRPr="00E20F09" w14:paraId="1D5B5346" w14:textId="77777777" w:rsidTr="0019764E">
        <w:tc>
          <w:tcPr>
            <w:tcW w:w="2972" w:type="dxa"/>
          </w:tcPr>
          <w:p w14:paraId="3AAAF3DC" w14:textId="77777777" w:rsidR="0019764E" w:rsidRPr="00E20F09" w:rsidRDefault="0019764E" w:rsidP="0019764E">
            <w:pPr>
              <w:tabs>
                <w:tab w:val="left" w:pos="0"/>
              </w:tabs>
              <w:spacing w:line="360" w:lineRule="auto"/>
              <w:jc w:val="both"/>
              <w:rPr>
                <w:rFonts w:ascii="Arial" w:hAnsi="Arial" w:cs="Arial"/>
                <w:bCs/>
                <w:sz w:val="22"/>
                <w:szCs w:val="22"/>
              </w:rPr>
            </w:pPr>
            <w:r w:rsidRPr="00E20F09">
              <w:rPr>
                <w:rFonts w:ascii="Arial" w:hAnsi="Arial" w:cs="Arial"/>
                <w:bCs/>
                <w:sz w:val="22"/>
                <w:szCs w:val="22"/>
              </w:rPr>
              <w:t>czwartek</w:t>
            </w:r>
          </w:p>
        </w:tc>
        <w:tc>
          <w:tcPr>
            <w:tcW w:w="4109" w:type="dxa"/>
          </w:tcPr>
          <w:p w14:paraId="4B5A0D99" w14:textId="77777777" w:rsidR="0019764E" w:rsidRPr="00E20F09" w:rsidRDefault="0019764E" w:rsidP="0019764E">
            <w:pPr>
              <w:tabs>
                <w:tab w:val="left" w:pos="0"/>
              </w:tabs>
              <w:spacing w:line="360" w:lineRule="auto"/>
              <w:jc w:val="both"/>
              <w:rPr>
                <w:rFonts w:ascii="Arial" w:hAnsi="Arial" w:cs="Arial"/>
                <w:bCs/>
                <w:sz w:val="22"/>
                <w:szCs w:val="22"/>
              </w:rPr>
            </w:pPr>
          </w:p>
        </w:tc>
        <w:tc>
          <w:tcPr>
            <w:tcW w:w="1979" w:type="dxa"/>
          </w:tcPr>
          <w:p w14:paraId="58C875C8" w14:textId="77777777" w:rsidR="0019764E" w:rsidRPr="00E20F09" w:rsidRDefault="0019764E" w:rsidP="0019764E">
            <w:pPr>
              <w:tabs>
                <w:tab w:val="left" w:pos="0"/>
              </w:tabs>
              <w:spacing w:line="360" w:lineRule="auto"/>
              <w:jc w:val="both"/>
              <w:rPr>
                <w:rFonts w:ascii="Arial" w:hAnsi="Arial" w:cs="Arial"/>
                <w:bCs/>
                <w:sz w:val="22"/>
                <w:szCs w:val="22"/>
              </w:rPr>
            </w:pPr>
          </w:p>
        </w:tc>
      </w:tr>
      <w:tr w:rsidR="00E20F09" w:rsidRPr="00E20F09" w14:paraId="59F90C46" w14:textId="77777777" w:rsidTr="0019764E">
        <w:tc>
          <w:tcPr>
            <w:tcW w:w="2972" w:type="dxa"/>
          </w:tcPr>
          <w:p w14:paraId="53966132" w14:textId="77777777" w:rsidR="0019764E" w:rsidRPr="00E20F09" w:rsidRDefault="0019764E" w:rsidP="0019764E">
            <w:pPr>
              <w:tabs>
                <w:tab w:val="left" w:pos="0"/>
              </w:tabs>
              <w:spacing w:line="360" w:lineRule="auto"/>
              <w:jc w:val="both"/>
              <w:rPr>
                <w:rFonts w:ascii="Arial" w:hAnsi="Arial" w:cs="Arial"/>
                <w:bCs/>
                <w:sz w:val="22"/>
                <w:szCs w:val="22"/>
              </w:rPr>
            </w:pPr>
            <w:r w:rsidRPr="00E20F09">
              <w:rPr>
                <w:rFonts w:ascii="Arial" w:hAnsi="Arial" w:cs="Arial"/>
                <w:bCs/>
                <w:sz w:val="22"/>
                <w:szCs w:val="22"/>
              </w:rPr>
              <w:t>piątek</w:t>
            </w:r>
          </w:p>
        </w:tc>
        <w:tc>
          <w:tcPr>
            <w:tcW w:w="4109" w:type="dxa"/>
          </w:tcPr>
          <w:p w14:paraId="4B1BA0EB" w14:textId="77777777" w:rsidR="0019764E" w:rsidRPr="00E20F09" w:rsidRDefault="0019764E" w:rsidP="0019764E">
            <w:pPr>
              <w:tabs>
                <w:tab w:val="left" w:pos="0"/>
              </w:tabs>
              <w:spacing w:line="360" w:lineRule="auto"/>
              <w:jc w:val="both"/>
              <w:rPr>
                <w:rFonts w:ascii="Arial" w:hAnsi="Arial" w:cs="Arial"/>
                <w:bCs/>
                <w:sz w:val="22"/>
                <w:szCs w:val="22"/>
              </w:rPr>
            </w:pPr>
          </w:p>
        </w:tc>
        <w:tc>
          <w:tcPr>
            <w:tcW w:w="1979" w:type="dxa"/>
          </w:tcPr>
          <w:p w14:paraId="7DF92478" w14:textId="77777777" w:rsidR="0019764E" w:rsidRPr="00E20F09" w:rsidRDefault="0019764E" w:rsidP="0019764E">
            <w:pPr>
              <w:tabs>
                <w:tab w:val="left" w:pos="0"/>
              </w:tabs>
              <w:spacing w:line="360" w:lineRule="auto"/>
              <w:jc w:val="both"/>
              <w:rPr>
                <w:rFonts w:ascii="Arial" w:hAnsi="Arial" w:cs="Arial"/>
                <w:bCs/>
                <w:sz w:val="22"/>
                <w:szCs w:val="22"/>
              </w:rPr>
            </w:pPr>
          </w:p>
        </w:tc>
      </w:tr>
      <w:tr w:rsidR="00E20F09" w:rsidRPr="00E20F09" w14:paraId="2683310E" w14:textId="77777777" w:rsidTr="0019764E">
        <w:tc>
          <w:tcPr>
            <w:tcW w:w="7081" w:type="dxa"/>
            <w:gridSpan w:val="2"/>
          </w:tcPr>
          <w:p w14:paraId="4258BCDC" w14:textId="77777777" w:rsidR="0019764E" w:rsidRPr="00E20F09" w:rsidRDefault="0019764E" w:rsidP="0019764E">
            <w:pPr>
              <w:tabs>
                <w:tab w:val="left" w:pos="0"/>
              </w:tabs>
              <w:spacing w:line="360" w:lineRule="auto"/>
              <w:jc w:val="right"/>
              <w:rPr>
                <w:rFonts w:ascii="Arial" w:hAnsi="Arial" w:cs="Arial"/>
                <w:bCs/>
                <w:sz w:val="22"/>
                <w:szCs w:val="22"/>
              </w:rPr>
            </w:pPr>
            <w:r w:rsidRPr="00E20F09">
              <w:rPr>
                <w:rFonts w:ascii="Arial" w:hAnsi="Arial" w:cs="Arial"/>
                <w:bCs/>
                <w:sz w:val="22"/>
                <w:szCs w:val="22"/>
              </w:rPr>
              <w:t>razem tygodniowo</w:t>
            </w:r>
          </w:p>
        </w:tc>
        <w:tc>
          <w:tcPr>
            <w:tcW w:w="1979" w:type="dxa"/>
          </w:tcPr>
          <w:p w14:paraId="61521F2F" w14:textId="77777777" w:rsidR="0019764E" w:rsidRPr="00E20F09" w:rsidRDefault="0019764E" w:rsidP="0019764E">
            <w:pPr>
              <w:tabs>
                <w:tab w:val="left" w:pos="0"/>
              </w:tabs>
              <w:spacing w:line="360" w:lineRule="auto"/>
              <w:jc w:val="both"/>
              <w:rPr>
                <w:rFonts w:ascii="Arial" w:hAnsi="Arial" w:cs="Arial"/>
                <w:b/>
                <w:bCs/>
                <w:sz w:val="22"/>
                <w:szCs w:val="22"/>
              </w:rPr>
            </w:pPr>
          </w:p>
        </w:tc>
      </w:tr>
    </w:tbl>
    <w:p w14:paraId="32142962" w14:textId="77777777" w:rsidR="00E432CC" w:rsidRPr="00E20F09" w:rsidRDefault="00E432CC" w:rsidP="00E432CC">
      <w:pPr>
        <w:pStyle w:val="Akapitzlist"/>
        <w:numPr>
          <w:ilvl w:val="0"/>
          <w:numId w:val="4"/>
        </w:numPr>
        <w:tabs>
          <w:tab w:val="left" w:pos="360"/>
        </w:tabs>
        <w:spacing w:line="276" w:lineRule="auto"/>
        <w:jc w:val="both"/>
        <w:rPr>
          <w:rFonts w:ascii="Arial" w:hAnsi="Arial" w:cs="Arial"/>
          <w:bCs/>
          <w:sz w:val="22"/>
          <w:szCs w:val="22"/>
        </w:rPr>
      </w:pPr>
      <w:r w:rsidRPr="00E20F09">
        <w:rPr>
          <w:rFonts w:ascii="Arial" w:hAnsi="Arial" w:cs="Arial"/>
          <w:sz w:val="22"/>
          <w:szCs w:val="22"/>
        </w:rPr>
        <w:t>Deklaracja ofertowa w zakresie kryteriów oceny ofert:</w:t>
      </w:r>
    </w:p>
    <w:p w14:paraId="4A8475C9" w14:textId="77777777" w:rsidR="00E432CC" w:rsidRPr="00E20F09" w:rsidRDefault="00E432CC" w:rsidP="00E432CC">
      <w:pPr>
        <w:tabs>
          <w:tab w:val="left" w:pos="360"/>
        </w:tabs>
        <w:spacing w:line="276" w:lineRule="auto"/>
        <w:ind w:left="360"/>
        <w:jc w:val="both"/>
        <w:rPr>
          <w:rFonts w:ascii="Arial" w:hAnsi="Arial" w:cs="Arial"/>
          <w:bCs/>
          <w:sz w:val="16"/>
          <w:szCs w:val="16"/>
        </w:rPr>
      </w:pPr>
    </w:p>
    <w:p w14:paraId="56A76A0C" w14:textId="77777777" w:rsidR="00E432CC" w:rsidRPr="00E20F09" w:rsidRDefault="00E432CC" w:rsidP="00E432CC">
      <w:pPr>
        <w:tabs>
          <w:tab w:val="left" w:pos="360"/>
        </w:tabs>
        <w:spacing w:line="276" w:lineRule="auto"/>
        <w:ind w:left="360"/>
        <w:jc w:val="both"/>
        <w:rPr>
          <w:rFonts w:ascii="Arial" w:hAnsi="Arial" w:cs="Arial"/>
          <w:bCs/>
          <w:sz w:val="22"/>
          <w:szCs w:val="22"/>
        </w:rPr>
      </w:pPr>
      <w:r w:rsidRPr="00E20F09">
        <w:rPr>
          <w:rFonts w:ascii="Arial" w:hAnsi="Arial" w:cs="Arial"/>
          <w:bCs/>
          <w:sz w:val="22"/>
          <w:szCs w:val="22"/>
        </w:rPr>
        <w:t>proponuję następujące warunki wynagrodzenia za godzinę brutto          ….……….....zł.</w:t>
      </w:r>
    </w:p>
    <w:p w14:paraId="6F9C39E1" w14:textId="77777777" w:rsidR="00E432CC" w:rsidRPr="00E20F09" w:rsidRDefault="00E432CC" w:rsidP="00E432CC">
      <w:pPr>
        <w:tabs>
          <w:tab w:val="left" w:pos="360"/>
        </w:tabs>
        <w:spacing w:line="276" w:lineRule="auto"/>
        <w:ind w:left="360"/>
        <w:jc w:val="both"/>
        <w:rPr>
          <w:rFonts w:ascii="Arial" w:hAnsi="Arial" w:cs="Arial"/>
          <w:bCs/>
          <w:sz w:val="22"/>
          <w:szCs w:val="22"/>
        </w:rPr>
      </w:pPr>
      <w:r w:rsidRPr="00E20F09">
        <w:rPr>
          <w:rFonts w:ascii="Arial" w:hAnsi="Arial" w:cs="Arial"/>
          <w:bCs/>
          <w:sz w:val="22"/>
          <w:szCs w:val="22"/>
        </w:rPr>
        <w:t>(kwota brutto ze względu na zwolnienie z podatku VAT jest równoważna z kwotą netto)</w:t>
      </w:r>
    </w:p>
    <w:p w14:paraId="57655FAD" w14:textId="77777777" w:rsidR="00E432CC" w:rsidRPr="00E20F09" w:rsidRDefault="00E432CC" w:rsidP="00E432CC">
      <w:pPr>
        <w:tabs>
          <w:tab w:val="left" w:pos="360"/>
        </w:tabs>
        <w:spacing w:line="276" w:lineRule="auto"/>
        <w:ind w:left="360"/>
        <w:jc w:val="both"/>
        <w:rPr>
          <w:rFonts w:ascii="Arial" w:hAnsi="Arial" w:cs="Arial"/>
          <w:bCs/>
          <w:sz w:val="10"/>
          <w:szCs w:val="10"/>
        </w:rPr>
      </w:pPr>
    </w:p>
    <w:p w14:paraId="67146243" w14:textId="77777777" w:rsidR="00E432CC" w:rsidRPr="00E20F09" w:rsidRDefault="00E432CC" w:rsidP="00E432CC">
      <w:pPr>
        <w:tabs>
          <w:tab w:val="left" w:pos="360"/>
        </w:tabs>
        <w:spacing w:line="276" w:lineRule="auto"/>
        <w:jc w:val="both"/>
        <w:rPr>
          <w:rFonts w:ascii="Arial" w:hAnsi="Arial" w:cs="Arial"/>
          <w:bCs/>
          <w:sz w:val="10"/>
          <w:szCs w:val="10"/>
        </w:rPr>
      </w:pPr>
    </w:p>
    <w:p w14:paraId="140A8C32" w14:textId="77777777" w:rsidR="00E432CC" w:rsidRPr="00E20F09" w:rsidRDefault="00E432CC" w:rsidP="00E432CC">
      <w:pPr>
        <w:tabs>
          <w:tab w:val="left" w:pos="360"/>
        </w:tabs>
        <w:spacing w:line="276" w:lineRule="auto"/>
        <w:ind w:left="360"/>
        <w:jc w:val="both"/>
        <w:rPr>
          <w:rFonts w:ascii="Arial" w:hAnsi="Arial" w:cs="Arial"/>
          <w:bCs/>
          <w:sz w:val="22"/>
          <w:szCs w:val="22"/>
        </w:rPr>
      </w:pPr>
      <w:r w:rsidRPr="00E20F09">
        <w:rPr>
          <w:rFonts w:ascii="Arial" w:hAnsi="Arial" w:cs="Arial"/>
          <w:bCs/>
          <w:sz w:val="22"/>
          <w:szCs w:val="22"/>
        </w:rPr>
        <w:t>-deklaruję swoje kwalifikacje zawodowe (……………..………………………...……………..)</w:t>
      </w:r>
    </w:p>
    <w:p w14:paraId="68FAEE8B" w14:textId="6EE25792" w:rsidR="00E432CC" w:rsidRPr="009C5C3F" w:rsidRDefault="00E432CC" w:rsidP="009C5C3F">
      <w:pPr>
        <w:pStyle w:val="Akapitzlist"/>
        <w:numPr>
          <w:ilvl w:val="0"/>
          <w:numId w:val="4"/>
        </w:numPr>
        <w:shd w:val="clear" w:color="auto" w:fill="FFFFFF"/>
        <w:ind w:right="266"/>
        <w:jc w:val="both"/>
        <w:rPr>
          <w:rFonts w:ascii="Arial" w:hAnsi="Arial" w:cs="Arial"/>
          <w:iCs/>
          <w:sz w:val="22"/>
          <w:szCs w:val="22"/>
        </w:rPr>
      </w:pPr>
      <w:r w:rsidRPr="00E20F09">
        <w:rPr>
          <w:rFonts w:ascii="Arial" w:hAnsi="Arial" w:cs="Arial"/>
          <w:iCs/>
          <w:sz w:val="22"/>
          <w:szCs w:val="22"/>
        </w:rPr>
        <w:t xml:space="preserve">Stosownie do art. 6 ust. 1 pkt a) Rozporządzenia Parlamentu Europejskiego i Rady (UE) 2016/679 z dnia 27 kwietnia 2016 r. w sprawie ochrony osób fizycznych w związku </w:t>
      </w:r>
      <w:r w:rsidR="008528F4" w:rsidRPr="00E20F09">
        <w:rPr>
          <w:rFonts w:ascii="Arial" w:hAnsi="Arial" w:cs="Arial"/>
          <w:iCs/>
          <w:sz w:val="22"/>
          <w:szCs w:val="22"/>
        </w:rPr>
        <w:br/>
      </w:r>
      <w:r w:rsidRPr="00E20F09">
        <w:rPr>
          <w:rFonts w:ascii="Arial" w:hAnsi="Arial" w:cs="Arial"/>
          <w:iCs/>
          <w:sz w:val="22"/>
          <w:szCs w:val="22"/>
        </w:rPr>
        <w:t>z przetwarzaniem danych osobowych i w sprawie swobodnego przepływu takich danych oraz uchylenia dyrektywy 95/46/WE (ogólne rozporządzenie o ochronie danych) (Dz. Urz. UE L 119 z 04.05.2016) wyrażam zgodę na przetwarzanie przez SZPZLO Warszawa-Mokotów z siedzibą w Warszawie, ul. Madalińskiego 13, 02-513 Warszawa moich danych osobowych w zakresie zawartym w mojej ofercie</w:t>
      </w:r>
      <w:r w:rsidR="009C5C3F">
        <w:rPr>
          <w:rFonts w:ascii="Arial" w:hAnsi="Arial" w:cs="Arial"/>
          <w:iCs/>
          <w:sz w:val="22"/>
          <w:szCs w:val="22"/>
        </w:rPr>
        <w:t>.</w:t>
      </w:r>
    </w:p>
    <w:p w14:paraId="39E72641" w14:textId="77777777" w:rsidR="00E432CC" w:rsidRPr="00E20F09" w:rsidRDefault="00E432CC" w:rsidP="00E432CC">
      <w:pPr>
        <w:tabs>
          <w:tab w:val="left" w:pos="360"/>
        </w:tabs>
        <w:spacing w:line="276" w:lineRule="auto"/>
        <w:rPr>
          <w:rFonts w:ascii="Arial" w:hAnsi="Arial" w:cs="Arial"/>
          <w:b/>
          <w:bCs/>
          <w:sz w:val="10"/>
          <w:szCs w:val="10"/>
        </w:rPr>
      </w:pPr>
    </w:p>
    <w:p w14:paraId="73B36D3E" w14:textId="77777777" w:rsidR="00E432CC" w:rsidRPr="00E20F09" w:rsidRDefault="00E432CC" w:rsidP="00E432CC">
      <w:pPr>
        <w:tabs>
          <w:tab w:val="left" w:pos="360"/>
        </w:tabs>
        <w:spacing w:line="276" w:lineRule="auto"/>
        <w:rPr>
          <w:rFonts w:ascii="Arial" w:hAnsi="Arial" w:cs="Arial"/>
          <w:b/>
          <w:bCs/>
          <w:sz w:val="10"/>
          <w:szCs w:val="10"/>
        </w:rPr>
      </w:pPr>
    </w:p>
    <w:p w14:paraId="4572D75D" w14:textId="77777777" w:rsidR="00E432CC" w:rsidRPr="00E20F09" w:rsidRDefault="00E432CC" w:rsidP="00E432CC">
      <w:pPr>
        <w:tabs>
          <w:tab w:val="left" w:pos="360"/>
        </w:tabs>
        <w:spacing w:line="336" w:lineRule="auto"/>
        <w:jc w:val="both"/>
        <w:rPr>
          <w:rFonts w:ascii="Arial" w:hAnsi="Arial" w:cs="Arial"/>
          <w:b/>
          <w:bCs/>
          <w:sz w:val="22"/>
          <w:szCs w:val="22"/>
        </w:rPr>
      </w:pPr>
      <w:r w:rsidRPr="00E20F09">
        <w:rPr>
          <w:rFonts w:ascii="Arial" w:hAnsi="Arial" w:cs="Arial"/>
          <w:b/>
          <w:bCs/>
          <w:sz w:val="22"/>
          <w:szCs w:val="22"/>
        </w:rPr>
        <w:t>ZAŁĄCZNIKI:</w:t>
      </w:r>
    </w:p>
    <w:p w14:paraId="61BCDDBB" w14:textId="77777777" w:rsidR="00E432CC" w:rsidRPr="00E20F09" w:rsidRDefault="00E432CC" w:rsidP="00E432CC">
      <w:pPr>
        <w:numPr>
          <w:ilvl w:val="0"/>
          <w:numId w:val="5"/>
        </w:numPr>
        <w:tabs>
          <w:tab w:val="left" w:pos="360"/>
        </w:tabs>
        <w:jc w:val="both"/>
        <w:rPr>
          <w:rFonts w:ascii="Arial" w:hAnsi="Arial" w:cs="Arial"/>
          <w:bCs/>
          <w:sz w:val="16"/>
          <w:szCs w:val="16"/>
        </w:rPr>
      </w:pPr>
      <w:r w:rsidRPr="00E20F09">
        <w:rPr>
          <w:rFonts w:ascii="Arial" w:hAnsi="Arial" w:cs="Arial"/>
          <w:bCs/>
          <w:sz w:val="16"/>
          <w:szCs w:val="16"/>
        </w:rPr>
        <w:t>Kopia wpisu do rejestru podmiotów wykonujących działalność leczniczą, prowadzonego przez właściwą OIPP</w:t>
      </w:r>
    </w:p>
    <w:p w14:paraId="25932BB2" w14:textId="166F3641" w:rsidR="00E432CC" w:rsidRPr="00E20F09" w:rsidRDefault="00E432CC" w:rsidP="00E432CC">
      <w:pPr>
        <w:numPr>
          <w:ilvl w:val="0"/>
          <w:numId w:val="5"/>
        </w:numPr>
        <w:tabs>
          <w:tab w:val="left" w:pos="360"/>
        </w:tabs>
        <w:jc w:val="both"/>
        <w:rPr>
          <w:rFonts w:ascii="Arial" w:hAnsi="Arial" w:cs="Arial"/>
          <w:bCs/>
          <w:sz w:val="16"/>
          <w:szCs w:val="16"/>
        </w:rPr>
      </w:pPr>
      <w:r w:rsidRPr="00E20F09">
        <w:rPr>
          <w:rFonts w:ascii="Arial" w:hAnsi="Arial" w:cs="Arial"/>
          <w:bCs/>
          <w:sz w:val="16"/>
          <w:szCs w:val="16"/>
        </w:rPr>
        <w:t>Poświadczone kopie dokumentów (dyplom, prawo w</w:t>
      </w:r>
      <w:r w:rsidR="008528F4" w:rsidRPr="00E20F09">
        <w:rPr>
          <w:rFonts w:ascii="Arial" w:hAnsi="Arial" w:cs="Arial"/>
          <w:bCs/>
          <w:sz w:val="16"/>
          <w:szCs w:val="16"/>
        </w:rPr>
        <w:t>ykonywania zawodu pielęgniarki</w:t>
      </w:r>
      <w:r w:rsidR="00860DA8" w:rsidRPr="00E20F09">
        <w:rPr>
          <w:rFonts w:ascii="Arial" w:hAnsi="Arial" w:cs="Arial"/>
          <w:bCs/>
          <w:sz w:val="16"/>
          <w:szCs w:val="16"/>
        </w:rPr>
        <w:t>/ pielęgniarza</w:t>
      </w:r>
      <w:r w:rsidR="008528F4" w:rsidRPr="00E20F09">
        <w:rPr>
          <w:rFonts w:ascii="Arial" w:hAnsi="Arial" w:cs="Arial"/>
          <w:bCs/>
          <w:sz w:val="16"/>
          <w:szCs w:val="16"/>
        </w:rPr>
        <w:t>,</w:t>
      </w:r>
      <w:r w:rsidR="00C228C9" w:rsidRPr="00E20F09">
        <w:rPr>
          <w:rFonts w:ascii="Arial" w:hAnsi="Arial" w:cs="Arial"/>
          <w:bCs/>
          <w:sz w:val="16"/>
          <w:szCs w:val="16"/>
        </w:rPr>
        <w:t xml:space="preserve"> </w:t>
      </w:r>
      <w:r w:rsidRPr="00E20F09">
        <w:rPr>
          <w:rFonts w:ascii="Arial" w:hAnsi="Arial" w:cs="Arial"/>
          <w:b/>
          <w:bCs/>
          <w:sz w:val="16"/>
          <w:szCs w:val="16"/>
        </w:rPr>
        <w:t>posiadana specjalizacja, zaświadczenie o odbywaniu specjalizacji,</w:t>
      </w:r>
      <w:r w:rsidR="008528F4" w:rsidRPr="00E20F09">
        <w:rPr>
          <w:rFonts w:ascii="Arial" w:hAnsi="Arial" w:cs="Arial"/>
          <w:b/>
          <w:bCs/>
          <w:sz w:val="16"/>
          <w:szCs w:val="16"/>
        </w:rPr>
        <w:t xml:space="preserve"> certyfikaty kursów i szkoleń</w:t>
      </w:r>
      <w:r w:rsidRPr="00E20F09">
        <w:rPr>
          <w:rFonts w:ascii="Arial" w:hAnsi="Arial" w:cs="Arial"/>
          <w:sz w:val="16"/>
          <w:szCs w:val="16"/>
        </w:rPr>
        <w:t xml:space="preserve"> </w:t>
      </w:r>
      <w:r w:rsidRPr="00E20F09">
        <w:rPr>
          <w:rFonts w:ascii="Arial" w:hAnsi="Arial" w:cs="Arial"/>
          <w:bCs/>
          <w:sz w:val="16"/>
          <w:szCs w:val="16"/>
        </w:rPr>
        <w:t>itd.)</w:t>
      </w:r>
    </w:p>
    <w:p w14:paraId="102F8058" w14:textId="77777777" w:rsidR="004E14AB" w:rsidRPr="00E20F09" w:rsidRDefault="004E14AB" w:rsidP="004E14AB">
      <w:pPr>
        <w:numPr>
          <w:ilvl w:val="0"/>
          <w:numId w:val="5"/>
        </w:numPr>
        <w:tabs>
          <w:tab w:val="left" w:pos="360"/>
        </w:tabs>
        <w:jc w:val="both"/>
        <w:rPr>
          <w:rFonts w:ascii="Arial" w:hAnsi="Arial" w:cs="Arial"/>
          <w:bCs/>
          <w:i/>
          <w:sz w:val="16"/>
          <w:szCs w:val="16"/>
        </w:rPr>
      </w:pPr>
      <w:r w:rsidRPr="00E20F09">
        <w:rPr>
          <w:rFonts w:ascii="Arial" w:hAnsi="Arial" w:cs="Arial"/>
          <w:bCs/>
          <w:sz w:val="16"/>
          <w:szCs w:val="16"/>
        </w:rPr>
        <w:t xml:space="preserve">Poświadczona kserokopia polisy OC, odpowiadającej wymogom rozporządzenia ministra finansów z dnia 29.04.2019 r. </w:t>
      </w:r>
      <w:r w:rsidRPr="00E20F09">
        <w:rPr>
          <w:rFonts w:ascii="Arial" w:hAnsi="Arial" w:cs="Arial"/>
          <w:bCs/>
          <w:sz w:val="16"/>
          <w:szCs w:val="16"/>
        </w:rPr>
        <w:br/>
        <w:t>w sprawie obowiązkowego ubezpieczenia odpowiedzialności cywilnej podmiotu wykonującego działalność leczniczą.(Dz.U. 2019.866)</w:t>
      </w:r>
    </w:p>
    <w:p w14:paraId="095B7103" w14:textId="77777777" w:rsidR="004E14AB" w:rsidRPr="00E20F09" w:rsidRDefault="004E14AB" w:rsidP="004E14AB">
      <w:pPr>
        <w:numPr>
          <w:ilvl w:val="0"/>
          <w:numId w:val="5"/>
        </w:numPr>
        <w:tabs>
          <w:tab w:val="left" w:pos="360"/>
        </w:tabs>
        <w:jc w:val="both"/>
        <w:rPr>
          <w:rFonts w:ascii="Arial" w:hAnsi="Arial" w:cs="Arial"/>
          <w:bCs/>
          <w:i/>
          <w:sz w:val="18"/>
          <w:szCs w:val="18"/>
        </w:rPr>
      </w:pPr>
      <w:r w:rsidRPr="00E20F09">
        <w:rPr>
          <w:rFonts w:ascii="Arial" w:hAnsi="Arial" w:cs="Arial"/>
          <w:bCs/>
          <w:sz w:val="18"/>
          <w:szCs w:val="18"/>
        </w:rPr>
        <w:t>Poświadczona kopia informacji z KRK o niekaralności</w:t>
      </w:r>
    </w:p>
    <w:p w14:paraId="140B26AE" w14:textId="77777777" w:rsidR="004E14AB" w:rsidRPr="00E20F09" w:rsidRDefault="004E14AB" w:rsidP="004E14AB">
      <w:pPr>
        <w:numPr>
          <w:ilvl w:val="0"/>
          <w:numId w:val="5"/>
        </w:numPr>
        <w:tabs>
          <w:tab w:val="left" w:pos="360"/>
        </w:tabs>
        <w:jc w:val="both"/>
        <w:rPr>
          <w:rFonts w:ascii="Arial" w:hAnsi="Arial" w:cs="Arial"/>
          <w:bCs/>
          <w:i/>
          <w:sz w:val="18"/>
          <w:szCs w:val="18"/>
        </w:rPr>
      </w:pPr>
      <w:r w:rsidRPr="00E20F09">
        <w:rPr>
          <w:rFonts w:ascii="Arial" w:hAnsi="Arial" w:cs="Arial"/>
          <w:bCs/>
          <w:iCs/>
          <w:sz w:val="18"/>
          <w:szCs w:val="18"/>
        </w:rPr>
        <w:t>Wydruk</w:t>
      </w:r>
      <w:r w:rsidRPr="00E20F09">
        <w:rPr>
          <w:rFonts w:ascii="Arial" w:hAnsi="Arial" w:cs="Arial"/>
          <w:sz w:val="18"/>
          <w:szCs w:val="18"/>
        </w:rPr>
        <w:t xml:space="preserve"> z CEIDG</w:t>
      </w:r>
      <w:r w:rsidRPr="00E20F09">
        <w:rPr>
          <w:rFonts w:ascii="Arial" w:hAnsi="Arial" w:cs="Arial"/>
          <w:bCs/>
          <w:iCs/>
          <w:sz w:val="18"/>
          <w:szCs w:val="18"/>
        </w:rPr>
        <w:t xml:space="preserve"> </w:t>
      </w:r>
    </w:p>
    <w:p w14:paraId="0AD7A998" w14:textId="77777777" w:rsidR="004E14AB" w:rsidRPr="00E20F09" w:rsidRDefault="004E14AB" w:rsidP="004E14AB">
      <w:pPr>
        <w:numPr>
          <w:ilvl w:val="0"/>
          <w:numId w:val="5"/>
        </w:numPr>
        <w:tabs>
          <w:tab w:val="left" w:pos="360"/>
        </w:tabs>
        <w:jc w:val="both"/>
        <w:rPr>
          <w:rFonts w:ascii="Arial" w:hAnsi="Arial" w:cs="Arial"/>
          <w:bCs/>
          <w:sz w:val="18"/>
          <w:szCs w:val="18"/>
        </w:rPr>
      </w:pPr>
      <w:r w:rsidRPr="00E20F09">
        <w:rPr>
          <w:rFonts w:ascii="Arial" w:hAnsi="Arial" w:cs="Arial"/>
          <w:bCs/>
          <w:iCs/>
          <w:sz w:val="18"/>
          <w:szCs w:val="18"/>
        </w:rPr>
        <w:t>Podpisany Załącznik ZS</w:t>
      </w:r>
    </w:p>
    <w:p w14:paraId="0E91F188" w14:textId="77777777" w:rsidR="004E14AB" w:rsidRPr="00E20F09" w:rsidRDefault="004E14AB" w:rsidP="004E14AB">
      <w:pPr>
        <w:numPr>
          <w:ilvl w:val="0"/>
          <w:numId w:val="5"/>
        </w:numPr>
        <w:tabs>
          <w:tab w:val="left" w:pos="360"/>
        </w:tabs>
        <w:jc w:val="both"/>
        <w:rPr>
          <w:rFonts w:ascii="Arial" w:hAnsi="Arial" w:cs="Arial"/>
          <w:bCs/>
          <w:sz w:val="18"/>
          <w:szCs w:val="18"/>
        </w:rPr>
      </w:pPr>
      <w:r w:rsidRPr="00E20F09">
        <w:rPr>
          <w:rFonts w:ascii="Arial" w:hAnsi="Arial" w:cs="Arial"/>
          <w:bCs/>
          <w:iCs/>
          <w:sz w:val="18"/>
          <w:szCs w:val="18"/>
        </w:rPr>
        <w:t>Podpisany załącznik RS</w:t>
      </w:r>
    </w:p>
    <w:p w14:paraId="0FEBA28F" w14:textId="77777777" w:rsidR="004E14AB" w:rsidRDefault="004E14AB" w:rsidP="004E14AB">
      <w:pPr>
        <w:numPr>
          <w:ilvl w:val="0"/>
          <w:numId w:val="5"/>
        </w:numPr>
        <w:tabs>
          <w:tab w:val="left" w:pos="360"/>
        </w:tabs>
        <w:jc w:val="both"/>
        <w:rPr>
          <w:rFonts w:ascii="Arial" w:hAnsi="Arial" w:cs="Arial"/>
          <w:bCs/>
          <w:sz w:val="18"/>
          <w:szCs w:val="18"/>
        </w:rPr>
      </w:pPr>
      <w:r w:rsidRPr="00E20F09">
        <w:rPr>
          <w:rFonts w:ascii="Arial" w:hAnsi="Arial" w:cs="Arial"/>
          <w:bCs/>
          <w:sz w:val="18"/>
          <w:szCs w:val="18"/>
        </w:rPr>
        <w:t>Parafowana Informacja dla kandydata o procedurze zgłoszeń wewnętrznych</w:t>
      </w:r>
    </w:p>
    <w:p w14:paraId="37B7413C" w14:textId="77777777" w:rsidR="009C5C3F" w:rsidRDefault="009C5C3F" w:rsidP="009C5C3F">
      <w:pPr>
        <w:tabs>
          <w:tab w:val="left" w:pos="360"/>
        </w:tabs>
        <w:ind w:left="360"/>
        <w:jc w:val="both"/>
        <w:rPr>
          <w:rFonts w:ascii="Arial" w:hAnsi="Arial" w:cs="Arial"/>
          <w:bCs/>
          <w:sz w:val="18"/>
          <w:szCs w:val="18"/>
        </w:rPr>
      </w:pPr>
    </w:p>
    <w:p w14:paraId="35AD079E" w14:textId="77777777" w:rsidR="009C5C3F" w:rsidRPr="00E20F09" w:rsidRDefault="009C5C3F" w:rsidP="009C5C3F">
      <w:pPr>
        <w:tabs>
          <w:tab w:val="left" w:pos="360"/>
        </w:tabs>
        <w:ind w:left="360"/>
        <w:jc w:val="both"/>
        <w:rPr>
          <w:rFonts w:ascii="Arial" w:hAnsi="Arial" w:cs="Arial"/>
          <w:bCs/>
          <w:sz w:val="18"/>
          <w:szCs w:val="18"/>
        </w:rPr>
      </w:pPr>
    </w:p>
    <w:p w14:paraId="1F5FE959" w14:textId="4A210C09" w:rsidR="00E432CC" w:rsidRPr="00E20F09" w:rsidRDefault="00E432CC" w:rsidP="00E432CC">
      <w:pPr>
        <w:tabs>
          <w:tab w:val="left" w:pos="360"/>
        </w:tabs>
        <w:spacing w:line="360" w:lineRule="auto"/>
        <w:ind w:left="2832"/>
        <w:rPr>
          <w:rFonts w:ascii="Arial" w:hAnsi="Arial" w:cs="Arial"/>
          <w:bCs/>
          <w:sz w:val="16"/>
          <w:szCs w:val="16"/>
        </w:rPr>
      </w:pPr>
      <w:r w:rsidRPr="00E20F09">
        <w:rPr>
          <w:rFonts w:ascii="Arial" w:hAnsi="Arial" w:cs="Arial"/>
          <w:bCs/>
          <w:sz w:val="16"/>
          <w:szCs w:val="16"/>
        </w:rPr>
        <w:t xml:space="preserve">    …………………………….......................................................................................</w:t>
      </w:r>
    </w:p>
    <w:p w14:paraId="3D87CB6E" w14:textId="77777777" w:rsidR="00E432CC" w:rsidRPr="00E20F09" w:rsidRDefault="00E432CC" w:rsidP="00E432CC">
      <w:pPr>
        <w:tabs>
          <w:tab w:val="left" w:pos="360"/>
        </w:tabs>
        <w:spacing w:line="360" w:lineRule="auto"/>
        <w:ind w:left="2832"/>
        <w:jc w:val="center"/>
        <w:rPr>
          <w:rFonts w:ascii="Arial" w:hAnsi="Arial" w:cs="Arial"/>
          <w:sz w:val="22"/>
          <w:szCs w:val="22"/>
        </w:rPr>
      </w:pPr>
      <w:r w:rsidRPr="00E20F09">
        <w:rPr>
          <w:rFonts w:ascii="Arial" w:hAnsi="Arial" w:cs="Arial"/>
          <w:bCs/>
          <w:sz w:val="16"/>
          <w:szCs w:val="16"/>
        </w:rPr>
        <w:t>(</w:t>
      </w:r>
      <w:r w:rsidRPr="00E20F09">
        <w:rPr>
          <w:rFonts w:ascii="Arial" w:hAnsi="Arial" w:cs="Arial"/>
          <w:bCs/>
          <w:i/>
          <w:iCs/>
          <w:sz w:val="16"/>
          <w:szCs w:val="16"/>
        </w:rPr>
        <w:t>podpis i pieczęć osoby uprawnionej do podpisania i złożenia oferty</w:t>
      </w:r>
      <w:r w:rsidRPr="00E20F09">
        <w:rPr>
          <w:rFonts w:ascii="Arial" w:hAnsi="Arial" w:cs="Arial"/>
          <w:bCs/>
          <w:sz w:val="16"/>
          <w:szCs w:val="16"/>
        </w:rPr>
        <w:t>)</w:t>
      </w:r>
      <w:r w:rsidRPr="00E20F09">
        <w:rPr>
          <w:rFonts w:ascii="Arial" w:hAnsi="Arial" w:cs="Arial"/>
          <w:sz w:val="22"/>
          <w:szCs w:val="22"/>
        </w:rPr>
        <w:t xml:space="preserve"> </w:t>
      </w:r>
    </w:p>
    <w:p w14:paraId="1D941B79" w14:textId="77777777" w:rsidR="00E432CC" w:rsidRPr="00E20F09" w:rsidRDefault="00E432CC" w:rsidP="0090045B">
      <w:pPr>
        <w:tabs>
          <w:tab w:val="left" w:pos="360"/>
        </w:tabs>
        <w:spacing w:line="360" w:lineRule="auto"/>
        <w:ind w:left="2832"/>
        <w:jc w:val="right"/>
        <w:rPr>
          <w:rFonts w:ascii="Arial" w:hAnsi="Arial" w:cs="Arial"/>
          <w:b/>
          <w:sz w:val="22"/>
          <w:szCs w:val="22"/>
        </w:rPr>
      </w:pPr>
    </w:p>
    <w:p w14:paraId="5A9D0576" w14:textId="7EA41F84" w:rsidR="001F2B08" w:rsidRPr="00E20F09" w:rsidRDefault="001F2B08" w:rsidP="0090045B">
      <w:pPr>
        <w:tabs>
          <w:tab w:val="left" w:pos="360"/>
        </w:tabs>
        <w:spacing w:line="360" w:lineRule="auto"/>
        <w:ind w:left="2832"/>
        <w:jc w:val="right"/>
        <w:rPr>
          <w:rStyle w:val="FontStyle11"/>
          <w:b w:val="0"/>
          <w:bCs w:val="0"/>
          <w:sz w:val="16"/>
          <w:szCs w:val="16"/>
        </w:rPr>
      </w:pPr>
      <w:r w:rsidRPr="00E20F09">
        <w:rPr>
          <w:rFonts w:ascii="Arial" w:hAnsi="Arial" w:cs="Arial"/>
          <w:b/>
          <w:sz w:val="22"/>
          <w:szCs w:val="22"/>
        </w:rPr>
        <w:lastRenderedPageBreak/>
        <w:t>Załącznik nr 4</w:t>
      </w:r>
      <w:r w:rsidR="00A83DB0" w:rsidRPr="00E20F09">
        <w:rPr>
          <w:rFonts w:ascii="Arial" w:hAnsi="Arial" w:cs="Arial"/>
          <w:b/>
          <w:sz w:val="22"/>
          <w:szCs w:val="22"/>
        </w:rPr>
        <w:t>(</w:t>
      </w:r>
      <w:r w:rsidR="00E20F09" w:rsidRPr="00E20F09">
        <w:rPr>
          <w:rFonts w:ascii="Arial" w:hAnsi="Arial" w:cs="Arial"/>
          <w:b/>
          <w:sz w:val="22"/>
          <w:szCs w:val="22"/>
        </w:rPr>
        <w:t>4</w:t>
      </w:r>
      <w:r w:rsidR="00A83DB0" w:rsidRPr="00E20F09">
        <w:rPr>
          <w:rFonts w:ascii="Arial" w:hAnsi="Arial" w:cs="Arial"/>
          <w:b/>
          <w:sz w:val="22"/>
          <w:szCs w:val="22"/>
        </w:rPr>
        <w:t>)</w:t>
      </w:r>
      <w:r w:rsidRPr="00E20F09">
        <w:rPr>
          <w:rFonts w:ascii="Arial" w:hAnsi="Arial" w:cs="Arial"/>
          <w:b/>
          <w:sz w:val="22"/>
          <w:szCs w:val="22"/>
        </w:rPr>
        <w:t xml:space="preserve"> </w:t>
      </w:r>
      <w:r w:rsidRPr="00E20F09">
        <w:rPr>
          <w:rStyle w:val="FontStyle11"/>
        </w:rPr>
        <w:t xml:space="preserve">do zarządzenia </w:t>
      </w:r>
      <w:r w:rsidR="000C7C12">
        <w:rPr>
          <w:rStyle w:val="FontStyle11"/>
        </w:rPr>
        <w:t>67/2026</w:t>
      </w:r>
    </w:p>
    <w:p w14:paraId="106078A4" w14:textId="7C84E132" w:rsidR="00DC0B84" w:rsidRPr="00E20F09" w:rsidRDefault="00DC0B84" w:rsidP="00DC0B84">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E20F09">
        <w:rPr>
          <w:rFonts w:ascii="Arial" w:hAnsi="Arial" w:cs="Arial"/>
          <w:b/>
          <w:sz w:val="26"/>
          <w:szCs w:val="26"/>
        </w:rPr>
        <w:t>WZÓR - UMO</w:t>
      </w:r>
      <w:r w:rsidR="007A2CAA" w:rsidRPr="00E20F09">
        <w:rPr>
          <w:rFonts w:ascii="Arial" w:hAnsi="Arial" w:cs="Arial"/>
          <w:b/>
          <w:sz w:val="26"/>
          <w:szCs w:val="26"/>
        </w:rPr>
        <w:t>WA CYWILNO PRAWNA nr …./SKS/202</w:t>
      </w:r>
      <w:r w:rsidR="009C5C3F">
        <w:rPr>
          <w:rFonts w:ascii="Arial" w:hAnsi="Arial" w:cs="Arial"/>
          <w:b/>
          <w:sz w:val="26"/>
          <w:szCs w:val="26"/>
        </w:rPr>
        <w:t>6</w:t>
      </w:r>
    </w:p>
    <w:p w14:paraId="6000DE9A" w14:textId="073843F9" w:rsidR="00DC0B84" w:rsidRPr="00E20F09" w:rsidRDefault="00DC0B84" w:rsidP="00DC0B84">
      <w:pPr>
        <w:pStyle w:val="Podtytu"/>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rPr>
          <w:rFonts w:ascii="Arial" w:hAnsi="Arial"/>
          <w:sz w:val="26"/>
          <w:szCs w:val="26"/>
        </w:rPr>
      </w:pPr>
      <w:r w:rsidRPr="00E20F09">
        <w:rPr>
          <w:rFonts w:ascii="Arial" w:hAnsi="Arial"/>
          <w:sz w:val="26"/>
          <w:szCs w:val="26"/>
        </w:rPr>
        <w:t xml:space="preserve">O WYKONYWANIE CZYNNOŚCI PIELĘGNACYJNYCH I ZABIEGOWYCH </w:t>
      </w:r>
      <w:r w:rsidRPr="00E20F09">
        <w:rPr>
          <w:rFonts w:ascii="Arial" w:hAnsi="Arial"/>
          <w:sz w:val="26"/>
          <w:szCs w:val="26"/>
        </w:rPr>
        <w:br/>
        <w:t>w Poradniach Przychodni Lekarskiej Samodzielnego Zespołu  Publicznych Zakładów Lecznictwa Otwartego Warszawa - Mokotów</w:t>
      </w:r>
    </w:p>
    <w:p w14:paraId="69DB25BC" w14:textId="77777777" w:rsidR="00DC0B84" w:rsidRPr="00E20F09" w:rsidRDefault="00DC0B84" w:rsidP="001F2B08">
      <w:pPr>
        <w:pStyle w:val="Bezodstpw"/>
        <w:rPr>
          <w:rFonts w:ascii="Arial" w:hAnsi="Arial" w:cs="Arial"/>
          <w:sz w:val="12"/>
          <w:szCs w:val="12"/>
        </w:rPr>
      </w:pPr>
    </w:p>
    <w:p w14:paraId="09D112ED" w14:textId="37FD6A8E" w:rsidR="001F2B08" w:rsidRPr="00E20F09" w:rsidRDefault="001F2B08" w:rsidP="001F2B08">
      <w:pPr>
        <w:pStyle w:val="Bezodstpw"/>
        <w:rPr>
          <w:rFonts w:ascii="Arial" w:hAnsi="Arial" w:cs="Arial"/>
          <w:sz w:val="22"/>
          <w:szCs w:val="22"/>
        </w:rPr>
      </w:pPr>
      <w:r w:rsidRPr="00E20F09">
        <w:rPr>
          <w:rFonts w:ascii="Arial" w:hAnsi="Arial" w:cs="Arial"/>
          <w:sz w:val="22"/>
          <w:szCs w:val="22"/>
        </w:rPr>
        <w:t>zawarta w dniu ……………202</w:t>
      </w:r>
      <w:r w:rsidR="009C5C3F">
        <w:rPr>
          <w:rFonts w:ascii="Arial" w:hAnsi="Arial" w:cs="Arial"/>
          <w:sz w:val="22"/>
          <w:szCs w:val="22"/>
        </w:rPr>
        <w:t>6</w:t>
      </w:r>
      <w:r w:rsidRPr="00E20F09">
        <w:rPr>
          <w:rFonts w:ascii="Arial" w:hAnsi="Arial" w:cs="Arial"/>
          <w:sz w:val="22"/>
          <w:szCs w:val="22"/>
        </w:rPr>
        <w:t xml:space="preserve"> r. w Warszawie</w:t>
      </w:r>
    </w:p>
    <w:p w14:paraId="513D1426" w14:textId="77777777" w:rsidR="00D25A7E" w:rsidRPr="00E20F09" w:rsidRDefault="00D25A7E" w:rsidP="00D25A7E">
      <w:pPr>
        <w:rPr>
          <w:rFonts w:ascii="Arial" w:hAnsi="Arial" w:cs="Arial"/>
          <w:sz w:val="22"/>
          <w:szCs w:val="22"/>
        </w:rPr>
      </w:pPr>
      <w:r w:rsidRPr="00E20F09">
        <w:rPr>
          <w:rFonts w:ascii="Arial" w:hAnsi="Arial" w:cs="Arial"/>
          <w:sz w:val="22"/>
          <w:szCs w:val="22"/>
        </w:rPr>
        <w:t>pomiędzy:</w:t>
      </w:r>
    </w:p>
    <w:p w14:paraId="2F3ACC20" w14:textId="77777777" w:rsidR="00D25A7E" w:rsidRPr="00E20F09" w:rsidRDefault="00D25A7E" w:rsidP="00D25A7E">
      <w:pPr>
        <w:pStyle w:val="Bezodstpw"/>
        <w:jc w:val="both"/>
        <w:rPr>
          <w:rFonts w:ascii="Arial" w:hAnsi="Arial" w:cs="Arial"/>
          <w:sz w:val="22"/>
          <w:szCs w:val="22"/>
        </w:rPr>
      </w:pPr>
      <w:r w:rsidRPr="00E20F09">
        <w:rPr>
          <w:rFonts w:ascii="Arial" w:hAnsi="Arial" w:cs="Arial"/>
          <w:bCs/>
          <w:sz w:val="22"/>
          <w:szCs w:val="22"/>
        </w:rPr>
        <w:t xml:space="preserve">Samodzielnym Zespołem Publicznych Zakładów Lecznictwa Otwartego Warszawa Mokotów, 02 – 513 Warszawa, ul. A. J. Madalińskiego 13, </w:t>
      </w:r>
      <w:r w:rsidRPr="00E20F09">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E20F09">
        <w:rPr>
          <w:rFonts w:ascii="Arial" w:hAnsi="Arial" w:cs="Arial"/>
          <w:sz w:val="22"/>
          <w:szCs w:val="22"/>
        </w:rPr>
        <w:br/>
        <w:t>NIP 9511874710 oraz REGON  000985823,</w:t>
      </w:r>
    </w:p>
    <w:p w14:paraId="7DB5A4B0" w14:textId="77777777" w:rsidR="00D25A7E" w:rsidRPr="00E20F09" w:rsidRDefault="00D25A7E" w:rsidP="00D25A7E">
      <w:pPr>
        <w:pStyle w:val="Bezodstpw"/>
        <w:rPr>
          <w:rFonts w:ascii="Arial" w:hAnsi="Arial" w:cs="Arial"/>
          <w:sz w:val="22"/>
          <w:szCs w:val="22"/>
        </w:rPr>
      </w:pPr>
      <w:r w:rsidRPr="00E20F09">
        <w:rPr>
          <w:rFonts w:ascii="Arial" w:hAnsi="Arial" w:cs="Arial"/>
          <w:sz w:val="22"/>
          <w:szCs w:val="22"/>
        </w:rPr>
        <w:t>reprezentowanym przez:</w:t>
      </w:r>
    </w:p>
    <w:p w14:paraId="55B40407" w14:textId="77777777" w:rsidR="00D465CC" w:rsidRPr="00E20F09" w:rsidRDefault="00D465CC" w:rsidP="00D465CC">
      <w:pPr>
        <w:rPr>
          <w:rFonts w:ascii="Arial" w:hAnsi="Arial" w:cs="Arial"/>
          <w:bCs/>
          <w:sz w:val="22"/>
          <w:szCs w:val="22"/>
        </w:rPr>
      </w:pPr>
      <w:r w:rsidRPr="00E20F09">
        <w:rPr>
          <w:rFonts w:ascii="Arial" w:hAnsi="Arial" w:cs="Arial"/>
          <w:bCs/>
          <w:sz w:val="22"/>
          <w:szCs w:val="22"/>
        </w:rPr>
        <w:t>Alicję Dąbrowską - Dyrektor SZPZLO Warszawa Mokotów</w:t>
      </w:r>
    </w:p>
    <w:p w14:paraId="7A887870" w14:textId="77777777" w:rsidR="00D25A7E" w:rsidRPr="00E20F09" w:rsidRDefault="00D25A7E" w:rsidP="00D25A7E">
      <w:pPr>
        <w:pStyle w:val="Bezodstpw"/>
        <w:rPr>
          <w:rFonts w:ascii="Arial" w:hAnsi="Arial" w:cs="Arial"/>
          <w:sz w:val="22"/>
          <w:szCs w:val="22"/>
        </w:rPr>
      </w:pPr>
      <w:r w:rsidRPr="00E20F09">
        <w:rPr>
          <w:rFonts w:ascii="Arial" w:hAnsi="Arial" w:cs="Arial"/>
          <w:sz w:val="22"/>
          <w:szCs w:val="22"/>
        </w:rPr>
        <w:t>zwanym dalej Udzielającym zamówienia</w:t>
      </w:r>
    </w:p>
    <w:p w14:paraId="60816CCD" w14:textId="77777777" w:rsidR="00D25A7E" w:rsidRPr="00E20F09" w:rsidRDefault="00D25A7E" w:rsidP="00D25A7E">
      <w:pPr>
        <w:pStyle w:val="Bezodstpw"/>
        <w:rPr>
          <w:rFonts w:ascii="Arial" w:hAnsi="Arial" w:cs="Arial"/>
          <w:sz w:val="22"/>
          <w:szCs w:val="22"/>
        </w:rPr>
      </w:pPr>
      <w:r w:rsidRPr="00E20F09">
        <w:rPr>
          <w:rFonts w:ascii="Arial" w:hAnsi="Arial" w:cs="Arial"/>
          <w:sz w:val="22"/>
          <w:szCs w:val="22"/>
        </w:rPr>
        <w:t>a</w:t>
      </w:r>
    </w:p>
    <w:p w14:paraId="6037E816" w14:textId="34CF94D2" w:rsidR="00D25A7E" w:rsidRPr="00E20F09" w:rsidRDefault="00D25A7E" w:rsidP="00D25A7E">
      <w:pPr>
        <w:pStyle w:val="Bezodstpw"/>
        <w:jc w:val="both"/>
        <w:rPr>
          <w:rFonts w:ascii="Arial" w:hAnsi="Arial" w:cs="Arial"/>
          <w:sz w:val="22"/>
          <w:szCs w:val="22"/>
        </w:rPr>
      </w:pPr>
      <w:r w:rsidRPr="00E20F09">
        <w:rPr>
          <w:rFonts w:ascii="Arial" w:hAnsi="Arial" w:cs="Arial"/>
          <w:sz w:val="22"/>
          <w:szCs w:val="22"/>
        </w:rPr>
        <w:t>pielęgniarką</w:t>
      </w:r>
      <w:r w:rsidR="00860DA8" w:rsidRPr="00E20F09">
        <w:rPr>
          <w:rFonts w:ascii="Arial" w:hAnsi="Arial" w:cs="Arial"/>
          <w:sz w:val="22"/>
          <w:szCs w:val="22"/>
        </w:rPr>
        <w:t xml:space="preserve">/ </w:t>
      </w:r>
      <w:r w:rsidR="0008247F" w:rsidRPr="00E20F09">
        <w:rPr>
          <w:rFonts w:ascii="Arial" w:hAnsi="Arial" w:cs="Arial"/>
          <w:sz w:val="22"/>
          <w:szCs w:val="22"/>
        </w:rPr>
        <w:t>pielęgniarzem</w:t>
      </w:r>
      <w:r w:rsidRPr="00E20F09">
        <w:rPr>
          <w:rFonts w:ascii="Arial" w:hAnsi="Arial" w:cs="Arial"/>
          <w:sz w:val="22"/>
          <w:szCs w:val="22"/>
        </w:rPr>
        <w:t xml:space="preserve">  ……………………………</w:t>
      </w:r>
    </w:p>
    <w:p w14:paraId="5BCF783F" w14:textId="77777777" w:rsidR="00D25A7E" w:rsidRPr="00E20F09" w:rsidRDefault="00D25A7E" w:rsidP="00D25A7E">
      <w:pPr>
        <w:pStyle w:val="Bezodstpw"/>
        <w:jc w:val="both"/>
        <w:rPr>
          <w:rFonts w:ascii="Arial" w:hAnsi="Arial" w:cs="Arial"/>
          <w:sz w:val="22"/>
          <w:szCs w:val="22"/>
        </w:rPr>
      </w:pPr>
      <w:r w:rsidRPr="00E20F09">
        <w:rPr>
          <w:rFonts w:ascii="Arial" w:hAnsi="Arial" w:cs="Arial"/>
          <w:sz w:val="22"/>
          <w:szCs w:val="22"/>
        </w:rPr>
        <w:t xml:space="preserve">nr PESEL …………………… </w:t>
      </w:r>
    </w:p>
    <w:p w14:paraId="4144E413" w14:textId="21BC1140" w:rsidR="00D25A7E" w:rsidRPr="00E20F09" w:rsidRDefault="00D25A7E" w:rsidP="00D25A7E">
      <w:pPr>
        <w:pStyle w:val="Bezodstpw"/>
        <w:jc w:val="both"/>
        <w:rPr>
          <w:rFonts w:ascii="Arial" w:hAnsi="Arial" w:cs="Arial"/>
          <w:sz w:val="22"/>
          <w:szCs w:val="22"/>
        </w:rPr>
      </w:pPr>
      <w:r w:rsidRPr="00E20F09">
        <w:rPr>
          <w:rFonts w:ascii="Arial" w:hAnsi="Arial" w:cs="Arial"/>
          <w:sz w:val="22"/>
          <w:szCs w:val="22"/>
        </w:rPr>
        <w:t>zamieszkałą</w:t>
      </w:r>
      <w:r w:rsidR="00D465CC" w:rsidRPr="00E20F09">
        <w:rPr>
          <w:rFonts w:ascii="Arial" w:hAnsi="Arial" w:cs="Arial"/>
          <w:sz w:val="22"/>
          <w:szCs w:val="22"/>
        </w:rPr>
        <w:t>/</w:t>
      </w:r>
      <w:proofErr w:type="spellStart"/>
      <w:r w:rsidR="00D465CC" w:rsidRPr="00E20F09">
        <w:rPr>
          <w:rFonts w:ascii="Arial" w:hAnsi="Arial" w:cs="Arial"/>
          <w:sz w:val="22"/>
          <w:szCs w:val="22"/>
        </w:rPr>
        <w:t>ym</w:t>
      </w:r>
      <w:proofErr w:type="spellEnd"/>
      <w:r w:rsidRPr="00E20F09">
        <w:rPr>
          <w:rFonts w:ascii="Arial" w:hAnsi="Arial" w:cs="Arial"/>
          <w:sz w:val="22"/>
          <w:szCs w:val="22"/>
        </w:rPr>
        <w:t xml:space="preserve"> przy ulicy ………………………….., posiadającą</w:t>
      </w:r>
      <w:r w:rsidR="00D465CC" w:rsidRPr="00E20F09">
        <w:rPr>
          <w:rFonts w:ascii="Arial" w:hAnsi="Arial" w:cs="Arial"/>
          <w:sz w:val="22"/>
          <w:szCs w:val="22"/>
        </w:rPr>
        <w:t>/</w:t>
      </w:r>
      <w:proofErr w:type="spellStart"/>
      <w:r w:rsidR="00D465CC" w:rsidRPr="00E20F09">
        <w:rPr>
          <w:rFonts w:ascii="Arial" w:hAnsi="Arial" w:cs="Arial"/>
          <w:sz w:val="22"/>
          <w:szCs w:val="22"/>
        </w:rPr>
        <w:t>ym</w:t>
      </w:r>
      <w:proofErr w:type="spellEnd"/>
      <w:r w:rsidRPr="00E20F09">
        <w:rPr>
          <w:rFonts w:ascii="Arial" w:hAnsi="Arial" w:cs="Arial"/>
          <w:sz w:val="22"/>
          <w:szCs w:val="22"/>
        </w:rPr>
        <w:t xml:space="preserve"> Prawo Wykonywania Zawodu nr …………………….. wydane przez ………………………… w ………………….</w:t>
      </w:r>
    </w:p>
    <w:p w14:paraId="0AEE88EB" w14:textId="06DDE10B" w:rsidR="00D25A7E" w:rsidRPr="00E20F09" w:rsidRDefault="00D465CC" w:rsidP="00D25A7E">
      <w:pPr>
        <w:pStyle w:val="Bezodstpw"/>
        <w:jc w:val="both"/>
        <w:rPr>
          <w:rFonts w:ascii="Arial" w:hAnsi="Arial" w:cs="Arial"/>
          <w:sz w:val="22"/>
          <w:szCs w:val="22"/>
        </w:rPr>
      </w:pPr>
      <w:r w:rsidRPr="00E20F09">
        <w:rPr>
          <w:rFonts w:ascii="Arial" w:hAnsi="Arial" w:cs="Arial"/>
          <w:sz w:val="22"/>
          <w:szCs w:val="22"/>
        </w:rPr>
        <w:t>L</w:t>
      </w:r>
      <w:r w:rsidR="00D25A7E" w:rsidRPr="00E20F09">
        <w:rPr>
          <w:rFonts w:ascii="Arial" w:hAnsi="Arial" w:cs="Arial"/>
          <w:sz w:val="22"/>
          <w:szCs w:val="22"/>
        </w:rPr>
        <w:t>egitymującą</w:t>
      </w:r>
      <w:r w:rsidRPr="00E20F09">
        <w:rPr>
          <w:rFonts w:ascii="Arial" w:hAnsi="Arial" w:cs="Arial"/>
          <w:sz w:val="22"/>
          <w:szCs w:val="22"/>
        </w:rPr>
        <w:t>/</w:t>
      </w:r>
      <w:proofErr w:type="spellStart"/>
      <w:r w:rsidRPr="00E20F09">
        <w:rPr>
          <w:rFonts w:ascii="Arial" w:hAnsi="Arial" w:cs="Arial"/>
          <w:sz w:val="22"/>
          <w:szCs w:val="22"/>
        </w:rPr>
        <w:t>ym</w:t>
      </w:r>
      <w:proofErr w:type="spellEnd"/>
      <w:r w:rsidR="00D25A7E" w:rsidRPr="00E20F09">
        <w:rPr>
          <w:rFonts w:ascii="Arial" w:hAnsi="Arial" w:cs="Arial"/>
          <w:sz w:val="22"/>
          <w:szCs w:val="22"/>
        </w:rPr>
        <w:t xml:space="preserve"> się dyplomem ukończenia studiów nr ……………….. wydanym przez ………………….. w ……………….., posiadającą</w:t>
      </w:r>
      <w:r w:rsidRPr="00E20F09">
        <w:rPr>
          <w:rFonts w:ascii="Arial" w:hAnsi="Arial" w:cs="Arial"/>
          <w:sz w:val="22"/>
          <w:szCs w:val="22"/>
        </w:rPr>
        <w:t>/</w:t>
      </w:r>
      <w:proofErr w:type="spellStart"/>
      <w:r w:rsidRPr="00E20F09">
        <w:rPr>
          <w:rFonts w:ascii="Arial" w:hAnsi="Arial" w:cs="Arial"/>
          <w:sz w:val="22"/>
          <w:szCs w:val="22"/>
        </w:rPr>
        <w:t>ym</w:t>
      </w:r>
      <w:proofErr w:type="spellEnd"/>
      <w:r w:rsidR="00D25A7E" w:rsidRPr="00E20F09">
        <w:rPr>
          <w:rFonts w:ascii="Arial" w:hAnsi="Arial" w:cs="Arial"/>
          <w:sz w:val="22"/>
          <w:szCs w:val="22"/>
        </w:rPr>
        <w:t xml:space="preserve"> tytuł …………. w dziedzinie …………..,</w:t>
      </w:r>
    </w:p>
    <w:p w14:paraId="7C0754F1" w14:textId="6A47AA30" w:rsidR="00D25A7E" w:rsidRPr="00E20F09" w:rsidRDefault="00D465CC" w:rsidP="00D25A7E">
      <w:pPr>
        <w:pStyle w:val="Bezodstpw"/>
        <w:jc w:val="both"/>
        <w:rPr>
          <w:rFonts w:ascii="Arial" w:hAnsi="Arial" w:cs="Arial"/>
          <w:sz w:val="22"/>
          <w:szCs w:val="22"/>
        </w:rPr>
      </w:pPr>
      <w:r w:rsidRPr="00E20F09">
        <w:rPr>
          <w:rFonts w:ascii="Arial" w:hAnsi="Arial" w:cs="Arial"/>
          <w:sz w:val="22"/>
          <w:szCs w:val="22"/>
        </w:rPr>
        <w:t>P</w:t>
      </w:r>
      <w:r w:rsidR="00D25A7E" w:rsidRPr="00E20F09">
        <w:rPr>
          <w:rFonts w:ascii="Arial" w:hAnsi="Arial" w:cs="Arial"/>
          <w:sz w:val="22"/>
          <w:szCs w:val="22"/>
        </w:rPr>
        <w:t>rowadzącą</w:t>
      </w:r>
      <w:r w:rsidRPr="00E20F09">
        <w:rPr>
          <w:rFonts w:ascii="Arial" w:hAnsi="Arial" w:cs="Arial"/>
          <w:sz w:val="22"/>
          <w:szCs w:val="22"/>
        </w:rPr>
        <w:t>/</w:t>
      </w:r>
      <w:proofErr w:type="spellStart"/>
      <w:r w:rsidRPr="00E20F09">
        <w:rPr>
          <w:rFonts w:ascii="Arial" w:hAnsi="Arial" w:cs="Arial"/>
          <w:sz w:val="22"/>
          <w:szCs w:val="22"/>
        </w:rPr>
        <w:t>ym</w:t>
      </w:r>
      <w:proofErr w:type="spellEnd"/>
      <w:r w:rsidR="00D25A7E" w:rsidRPr="00E20F09">
        <w:rPr>
          <w:rFonts w:ascii="Arial" w:hAnsi="Arial" w:cs="Arial"/>
          <w:sz w:val="22"/>
          <w:szCs w:val="22"/>
        </w:rPr>
        <w:t xml:space="preserve"> działalność pod firmą „…………………….”, adres: ulica …………………………., zarejestrowaną</w:t>
      </w:r>
      <w:r w:rsidRPr="00E20F09">
        <w:rPr>
          <w:rFonts w:ascii="Arial" w:hAnsi="Arial" w:cs="Arial"/>
          <w:sz w:val="22"/>
          <w:szCs w:val="22"/>
        </w:rPr>
        <w:t>/</w:t>
      </w:r>
      <w:proofErr w:type="spellStart"/>
      <w:r w:rsidRPr="00E20F09">
        <w:rPr>
          <w:rFonts w:ascii="Arial" w:hAnsi="Arial" w:cs="Arial"/>
          <w:sz w:val="22"/>
          <w:szCs w:val="22"/>
        </w:rPr>
        <w:t>ym</w:t>
      </w:r>
      <w:proofErr w:type="spellEnd"/>
      <w:r w:rsidR="00D25A7E" w:rsidRPr="00E20F09">
        <w:rPr>
          <w:rFonts w:ascii="Arial" w:hAnsi="Arial" w:cs="Arial"/>
          <w:sz w:val="22"/>
          <w:szCs w:val="22"/>
        </w:rPr>
        <w:t xml:space="preserve"> w rejestrze podmiotów wykonujących działalność leczniczą Okręgowej Izby Pielęgniarek i Położnych w ………………..…… pod numerem księgi rejestrowej …………………………….., nr NIP ……. i REGON ………, nie pozostającą</w:t>
      </w:r>
      <w:r w:rsidRPr="00E20F09">
        <w:rPr>
          <w:rFonts w:ascii="Arial" w:hAnsi="Arial" w:cs="Arial"/>
          <w:sz w:val="22"/>
          <w:szCs w:val="22"/>
        </w:rPr>
        <w:t>/</w:t>
      </w:r>
      <w:proofErr w:type="spellStart"/>
      <w:r w:rsidRPr="00E20F09">
        <w:rPr>
          <w:rFonts w:ascii="Arial" w:hAnsi="Arial" w:cs="Arial"/>
          <w:sz w:val="22"/>
          <w:szCs w:val="22"/>
        </w:rPr>
        <w:t>ym</w:t>
      </w:r>
      <w:proofErr w:type="spellEnd"/>
      <w:r w:rsidR="00D25A7E" w:rsidRPr="00E20F09">
        <w:rPr>
          <w:rFonts w:ascii="Arial" w:hAnsi="Arial" w:cs="Arial"/>
          <w:sz w:val="22"/>
          <w:szCs w:val="22"/>
        </w:rPr>
        <w:t xml:space="preserve"> </w:t>
      </w:r>
      <w:r w:rsidRPr="00E20F09">
        <w:rPr>
          <w:rFonts w:ascii="Arial" w:hAnsi="Arial" w:cs="Arial"/>
          <w:sz w:val="22"/>
          <w:szCs w:val="22"/>
        </w:rPr>
        <w:br/>
      </w:r>
      <w:r w:rsidR="00D25A7E" w:rsidRPr="00E20F09">
        <w:rPr>
          <w:rFonts w:ascii="Arial" w:hAnsi="Arial" w:cs="Arial"/>
          <w:sz w:val="22"/>
          <w:szCs w:val="22"/>
        </w:rPr>
        <w:t xml:space="preserve">w stosunku pracy z Udzielającym zamówienie, </w:t>
      </w:r>
    </w:p>
    <w:p w14:paraId="40529CE2" w14:textId="70BD0D1D" w:rsidR="00D25A7E" w:rsidRPr="00E20F09" w:rsidRDefault="00D465CC" w:rsidP="00D25A7E">
      <w:pPr>
        <w:pStyle w:val="Bezodstpw"/>
        <w:jc w:val="both"/>
        <w:rPr>
          <w:rFonts w:ascii="Arial" w:hAnsi="Arial" w:cs="Arial"/>
          <w:sz w:val="22"/>
          <w:szCs w:val="22"/>
        </w:rPr>
      </w:pPr>
      <w:r w:rsidRPr="00E20F09">
        <w:rPr>
          <w:rFonts w:ascii="Arial" w:hAnsi="Arial" w:cs="Arial"/>
          <w:sz w:val="22"/>
          <w:szCs w:val="22"/>
        </w:rPr>
        <w:t>Z</w:t>
      </w:r>
      <w:r w:rsidR="00D25A7E" w:rsidRPr="00E20F09">
        <w:rPr>
          <w:rFonts w:ascii="Arial" w:hAnsi="Arial" w:cs="Arial"/>
          <w:sz w:val="22"/>
          <w:szCs w:val="22"/>
        </w:rPr>
        <w:t>waną</w:t>
      </w:r>
      <w:r w:rsidRPr="00E20F09">
        <w:rPr>
          <w:rFonts w:ascii="Arial" w:hAnsi="Arial" w:cs="Arial"/>
          <w:sz w:val="22"/>
          <w:szCs w:val="22"/>
        </w:rPr>
        <w:t>/</w:t>
      </w:r>
      <w:proofErr w:type="spellStart"/>
      <w:r w:rsidRPr="00E20F09">
        <w:rPr>
          <w:rFonts w:ascii="Arial" w:hAnsi="Arial" w:cs="Arial"/>
          <w:sz w:val="22"/>
          <w:szCs w:val="22"/>
        </w:rPr>
        <w:t>ym</w:t>
      </w:r>
      <w:proofErr w:type="spellEnd"/>
      <w:r w:rsidRPr="00E20F09">
        <w:rPr>
          <w:rFonts w:ascii="Arial" w:hAnsi="Arial" w:cs="Arial"/>
          <w:sz w:val="22"/>
          <w:szCs w:val="22"/>
        </w:rPr>
        <w:t xml:space="preserve"> dalej Przyjmującym</w:t>
      </w:r>
      <w:r w:rsidR="00D25A7E" w:rsidRPr="00E20F09">
        <w:rPr>
          <w:rFonts w:ascii="Arial" w:hAnsi="Arial" w:cs="Arial"/>
          <w:sz w:val="22"/>
          <w:szCs w:val="22"/>
        </w:rPr>
        <w:t xml:space="preserve"> zamówienie</w:t>
      </w:r>
      <w:r w:rsidRPr="00E20F09">
        <w:rPr>
          <w:rFonts w:ascii="Arial" w:hAnsi="Arial" w:cs="Arial"/>
          <w:sz w:val="22"/>
          <w:szCs w:val="22"/>
        </w:rPr>
        <w:t>.</w:t>
      </w:r>
      <w:r w:rsidR="00D25A7E" w:rsidRPr="00E20F09">
        <w:rPr>
          <w:rFonts w:ascii="Arial" w:hAnsi="Arial" w:cs="Arial"/>
          <w:sz w:val="22"/>
          <w:szCs w:val="22"/>
        </w:rPr>
        <w:t xml:space="preserve"> </w:t>
      </w:r>
    </w:p>
    <w:p w14:paraId="3C596357" w14:textId="77777777" w:rsidR="00D25A7E" w:rsidRPr="00E20F09" w:rsidRDefault="00D25A7E" w:rsidP="00D25A7E">
      <w:pPr>
        <w:pStyle w:val="Bezodstpw"/>
        <w:rPr>
          <w:rFonts w:ascii="Arial" w:hAnsi="Arial" w:cs="Arial"/>
          <w:sz w:val="8"/>
          <w:szCs w:val="8"/>
        </w:rPr>
      </w:pPr>
    </w:p>
    <w:p w14:paraId="4C44E742" w14:textId="27C09F82" w:rsidR="00D25A7E" w:rsidRPr="0011322E" w:rsidRDefault="00D25A7E" w:rsidP="00D25A7E">
      <w:pPr>
        <w:jc w:val="both"/>
        <w:rPr>
          <w:rFonts w:ascii="Arial" w:hAnsi="Arial" w:cs="Arial"/>
          <w:color w:val="EE0000"/>
          <w:sz w:val="22"/>
          <w:szCs w:val="22"/>
        </w:rPr>
      </w:pPr>
      <w:r w:rsidRPr="00E20F09">
        <w:rPr>
          <w:rFonts w:ascii="Arial" w:hAnsi="Arial" w:cs="Arial"/>
          <w:sz w:val="22"/>
          <w:szCs w:val="22"/>
        </w:rPr>
        <w:t>Przyjmujący zamówienie został wybrany w wyniku konkursu ofert na udzielanie świadczeń zdrowotnych przez podmioty określone 26, 27 ustawy z dnia 15.04.2011 r</w:t>
      </w:r>
      <w:r w:rsidR="00D465CC" w:rsidRPr="00E20F09">
        <w:rPr>
          <w:rFonts w:ascii="Arial" w:hAnsi="Arial" w:cs="Arial"/>
          <w:sz w:val="22"/>
          <w:szCs w:val="22"/>
        </w:rPr>
        <w:t>. o działalności leczniczej (t</w:t>
      </w:r>
      <w:r w:rsidRPr="00E20F09">
        <w:rPr>
          <w:rFonts w:ascii="Arial" w:hAnsi="Arial" w:cs="Arial"/>
          <w:sz w:val="22"/>
          <w:szCs w:val="22"/>
        </w:rPr>
        <w:t xml:space="preserve">j. </w:t>
      </w:r>
      <w:r w:rsidR="000C7C12">
        <w:rPr>
          <w:rFonts w:ascii="Arial" w:hAnsi="Arial" w:cs="Arial"/>
          <w:sz w:val="22"/>
          <w:szCs w:val="22"/>
        </w:rPr>
        <w:t>Dz. U. z 2026 r. poz. 156</w:t>
      </w:r>
      <w:r w:rsidRPr="00E20F09">
        <w:rPr>
          <w:rFonts w:ascii="Arial" w:hAnsi="Arial" w:cs="Arial"/>
          <w:sz w:val="22"/>
          <w:szCs w:val="22"/>
        </w:rPr>
        <w:t>) oraz art. 750 ustawy z dnia 23.0</w:t>
      </w:r>
      <w:r w:rsidR="00D465CC" w:rsidRPr="00E20F09">
        <w:rPr>
          <w:rFonts w:ascii="Arial" w:hAnsi="Arial" w:cs="Arial"/>
          <w:sz w:val="22"/>
          <w:szCs w:val="22"/>
        </w:rPr>
        <w:t>4.1964 r. Kodeksu Cywilnego (t</w:t>
      </w:r>
      <w:r w:rsidR="008528F4" w:rsidRPr="00E20F09">
        <w:rPr>
          <w:rFonts w:ascii="Arial" w:hAnsi="Arial" w:cs="Arial"/>
          <w:sz w:val="22"/>
          <w:szCs w:val="22"/>
        </w:rPr>
        <w:t>j. Dz.U. z 202</w:t>
      </w:r>
      <w:r w:rsidR="009C5C3F">
        <w:rPr>
          <w:rFonts w:ascii="Arial" w:hAnsi="Arial" w:cs="Arial"/>
          <w:sz w:val="22"/>
          <w:szCs w:val="22"/>
        </w:rPr>
        <w:t>5</w:t>
      </w:r>
      <w:r w:rsidRPr="00E20F09">
        <w:rPr>
          <w:rFonts w:ascii="Arial" w:hAnsi="Arial" w:cs="Arial"/>
          <w:sz w:val="22"/>
          <w:szCs w:val="22"/>
        </w:rPr>
        <w:t xml:space="preserve"> r. poz. </w:t>
      </w:r>
      <w:r w:rsidR="0019764E" w:rsidRPr="00E20F09">
        <w:rPr>
          <w:rFonts w:ascii="Arial" w:hAnsi="Arial" w:cs="Arial"/>
          <w:sz w:val="22"/>
          <w:szCs w:val="22"/>
        </w:rPr>
        <w:t>1610</w:t>
      </w:r>
      <w:r w:rsidRPr="00E20F09">
        <w:rPr>
          <w:rFonts w:ascii="Arial" w:hAnsi="Arial" w:cs="Arial"/>
          <w:sz w:val="22"/>
          <w:szCs w:val="22"/>
        </w:rPr>
        <w:t xml:space="preserve"> z późniejszymi zmianami), zgodnie z zarządzeniem Dyrektora SZPZLO Warszawa – Mokotów nr </w:t>
      </w:r>
      <w:r w:rsidR="000C7C12" w:rsidRPr="009C5C3F">
        <w:rPr>
          <w:rFonts w:ascii="Arial" w:hAnsi="Arial" w:cs="Arial"/>
          <w:color w:val="000000" w:themeColor="text1"/>
          <w:sz w:val="22"/>
          <w:szCs w:val="22"/>
        </w:rPr>
        <w:t>67/2026</w:t>
      </w:r>
      <w:r w:rsidRPr="009C5C3F">
        <w:rPr>
          <w:rFonts w:ascii="Arial" w:hAnsi="Arial" w:cs="Arial"/>
          <w:color w:val="000000" w:themeColor="text1"/>
          <w:sz w:val="22"/>
          <w:szCs w:val="22"/>
        </w:rPr>
        <w:t xml:space="preserve">. </w:t>
      </w:r>
    </w:p>
    <w:p w14:paraId="77DB42D5" w14:textId="77777777" w:rsidR="001F2B08" w:rsidRPr="00E20F09" w:rsidRDefault="001F2B08" w:rsidP="001F2B08">
      <w:pPr>
        <w:pStyle w:val="Bezodstpw"/>
        <w:rPr>
          <w:sz w:val="10"/>
          <w:szCs w:val="10"/>
        </w:rPr>
      </w:pPr>
    </w:p>
    <w:p w14:paraId="319FD64C" w14:textId="77777777" w:rsidR="001F2B08" w:rsidRPr="00E20F09" w:rsidRDefault="001F2B08" w:rsidP="001F2B08">
      <w:pPr>
        <w:pStyle w:val="Bezodstpw"/>
        <w:jc w:val="center"/>
        <w:rPr>
          <w:rFonts w:ascii="Arial" w:hAnsi="Arial" w:cs="Arial"/>
          <w:b/>
          <w:sz w:val="22"/>
          <w:szCs w:val="22"/>
        </w:rPr>
      </w:pPr>
      <w:r w:rsidRPr="00E20F09">
        <w:rPr>
          <w:rFonts w:ascii="Arial" w:hAnsi="Arial" w:cs="Arial"/>
          <w:b/>
          <w:sz w:val="22"/>
          <w:szCs w:val="22"/>
        </w:rPr>
        <w:t>§ 1</w:t>
      </w:r>
    </w:p>
    <w:p w14:paraId="5BECF142" w14:textId="77777777" w:rsidR="001F2B08" w:rsidRPr="00E20F09" w:rsidRDefault="001F2B08" w:rsidP="001F2B08">
      <w:pPr>
        <w:pStyle w:val="Bezodstpw"/>
        <w:jc w:val="both"/>
        <w:rPr>
          <w:rFonts w:ascii="Arial" w:hAnsi="Arial" w:cs="Arial"/>
          <w:sz w:val="22"/>
          <w:szCs w:val="22"/>
        </w:rPr>
      </w:pPr>
      <w:r w:rsidRPr="00E20F09">
        <w:rPr>
          <w:rFonts w:ascii="Arial" w:hAnsi="Arial" w:cs="Arial"/>
          <w:sz w:val="22"/>
          <w:szCs w:val="22"/>
        </w:rPr>
        <w:t>Ilekroć w niniejszej umowie użyto w różnych przypadkach wyrażenia:</w:t>
      </w:r>
    </w:p>
    <w:p w14:paraId="2BF04E0A" w14:textId="77777777" w:rsidR="001F2B08" w:rsidRPr="00E20F09" w:rsidRDefault="001F2B08" w:rsidP="00852A22">
      <w:pPr>
        <w:pStyle w:val="Bezodstpw"/>
        <w:numPr>
          <w:ilvl w:val="0"/>
          <w:numId w:val="29"/>
        </w:numPr>
        <w:jc w:val="both"/>
        <w:rPr>
          <w:rFonts w:ascii="Arial" w:hAnsi="Arial" w:cs="Arial"/>
          <w:sz w:val="22"/>
          <w:szCs w:val="22"/>
        </w:rPr>
      </w:pPr>
      <w:r w:rsidRPr="00E20F09">
        <w:rPr>
          <w:rFonts w:ascii="Arial" w:hAnsi="Arial" w:cs="Arial"/>
          <w:b/>
          <w:sz w:val="22"/>
          <w:szCs w:val="22"/>
        </w:rPr>
        <w:t>Strony Umowy</w:t>
      </w:r>
      <w:r w:rsidRPr="00E20F09">
        <w:rPr>
          <w:rFonts w:ascii="Arial" w:hAnsi="Arial" w:cs="Arial"/>
          <w:sz w:val="22"/>
          <w:szCs w:val="22"/>
        </w:rPr>
        <w:t xml:space="preserve"> – należy przez to rozumieć Udzielającego zamówienia i Przyjmującego zamówienie;</w:t>
      </w:r>
    </w:p>
    <w:p w14:paraId="297E6146" w14:textId="77777777" w:rsidR="001F2B08" w:rsidRPr="00E20F09" w:rsidRDefault="001F2B08" w:rsidP="00852A22">
      <w:pPr>
        <w:pStyle w:val="Bezodstpw"/>
        <w:numPr>
          <w:ilvl w:val="0"/>
          <w:numId w:val="29"/>
        </w:numPr>
        <w:jc w:val="both"/>
        <w:rPr>
          <w:rFonts w:ascii="Arial" w:hAnsi="Arial" w:cs="Arial"/>
          <w:b/>
          <w:sz w:val="22"/>
          <w:szCs w:val="22"/>
        </w:rPr>
      </w:pPr>
      <w:r w:rsidRPr="00E20F09">
        <w:rPr>
          <w:rFonts w:ascii="Arial" w:hAnsi="Arial" w:cs="Arial"/>
          <w:b/>
          <w:sz w:val="22"/>
          <w:szCs w:val="22"/>
        </w:rPr>
        <w:t xml:space="preserve">Zakład Leczniczy – </w:t>
      </w:r>
      <w:r w:rsidRPr="00E20F09">
        <w:rPr>
          <w:rFonts w:ascii="Arial" w:eastAsia="Franklin Gothic Medium" w:hAnsi="Arial" w:cs="Arial"/>
          <w:sz w:val="22"/>
          <w:szCs w:val="22"/>
        </w:rPr>
        <w:t>zespół składników majątkowych, za pomocą którego podmiot leczniczy wykonuje działalność leczniczą danego rodzaju;</w:t>
      </w:r>
    </w:p>
    <w:p w14:paraId="70667266" w14:textId="77777777" w:rsidR="001F2B08" w:rsidRPr="00E20F09" w:rsidRDefault="001F2B08" w:rsidP="00852A22">
      <w:pPr>
        <w:pStyle w:val="Bezodstpw"/>
        <w:numPr>
          <w:ilvl w:val="0"/>
          <w:numId w:val="29"/>
        </w:numPr>
        <w:tabs>
          <w:tab w:val="left" w:pos="360"/>
        </w:tabs>
        <w:autoSpaceDE w:val="0"/>
        <w:autoSpaceDN w:val="0"/>
        <w:adjustRightInd w:val="0"/>
        <w:jc w:val="both"/>
        <w:rPr>
          <w:rFonts w:ascii="Arial" w:hAnsi="Arial" w:cs="Arial"/>
          <w:sz w:val="22"/>
          <w:szCs w:val="22"/>
        </w:rPr>
      </w:pPr>
      <w:r w:rsidRPr="00E20F09">
        <w:rPr>
          <w:rFonts w:ascii="Arial" w:hAnsi="Arial" w:cs="Arial"/>
          <w:b/>
          <w:sz w:val="22"/>
          <w:szCs w:val="22"/>
        </w:rPr>
        <w:t xml:space="preserve">Przychodnia  </w:t>
      </w:r>
      <w:r w:rsidRPr="00E20F09">
        <w:rPr>
          <w:rFonts w:ascii="Arial" w:hAnsi="Arial" w:cs="Arial"/>
          <w:sz w:val="22"/>
          <w:szCs w:val="22"/>
        </w:rPr>
        <w:t>– należy przez to rozumieć Zakład Leczniczy SZPZLO Warszawa Mokotów, w którym wykonywane są świadczenia podstawowej i specjalistycznej opieki zdrowotnej;</w:t>
      </w:r>
    </w:p>
    <w:p w14:paraId="253FA732" w14:textId="77777777" w:rsidR="001F2B08" w:rsidRPr="00E20F09" w:rsidRDefault="001F2B08" w:rsidP="00BC330D">
      <w:pPr>
        <w:pStyle w:val="Bezodstpw"/>
        <w:numPr>
          <w:ilvl w:val="0"/>
          <w:numId w:val="29"/>
        </w:numPr>
        <w:tabs>
          <w:tab w:val="left" w:pos="360"/>
        </w:tabs>
        <w:autoSpaceDE w:val="0"/>
        <w:autoSpaceDN w:val="0"/>
        <w:adjustRightInd w:val="0"/>
        <w:jc w:val="both"/>
        <w:rPr>
          <w:rFonts w:ascii="Arial" w:hAnsi="Arial" w:cs="Arial"/>
          <w:sz w:val="22"/>
          <w:szCs w:val="22"/>
        </w:rPr>
      </w:pPr>
      <w:r w:rsidRPr="00E20F09">
        <w:rPr>
          <w:rFonts w:ascii="Arial" w:hAnsi="Arial" w:cs="Arial"/>
          <w:b/>
          <w:sz w:val="22"/>
          <w:szCs w:val="22"/>
        </w:rPr>
        <w:t xml:space="preserve">Poradnia Specjalistyczna – </w:t>
      </w:r>
      <w:r w:rsidRPr="00E20F09">
        <w:rPr>
          <w:rFonts w:ascii="Arial" w:hAnsi="Arial" w:cs="Arial"/>
          <w:sz w:val="22"/>
          <w:szCs w:val="22"/>
        </w:rPr>
        <w:t>należy przez to rozumieć jednostkę organizacyjną Przychodni, w której udzielane są w formie ambulatoryjnej specjalistyczne świadczenia zdrowotne;</w:t>
      </w:r>
    </w:p>
    <w:p w14:paraId="3BB408A8" w14:textId="7986FADD" w:rsidR="008B464C" w:rsidRPr="00E20F09" w:rsidRDefault="001F2B08" w:rsidP="008B464C">
      <w:pPr>
        <w:pStyle w:val="Bezodstpw"/>
        <w:numPr>
          <w:ilvl w:val="0"/>
          <w:numId w:val="29"/>
        </w:numPr>
        <w:jc w:val="both"/>
        <w:rPr>
          <w:rFonts w:ascii="Arial" w:hAnsi="Arial" w:cs="Arial"/>
          <w:sz w:val="22"/>
          <w:szCs w:val="22"/>
          <w:u w:val="single"/>
        </w:rPr>
      </w:pPr>
      <w:r w:rsidRPr="00E20F09">
        <w:rPr>
          <w:rFonts w:ascii="Arial" w:hAnsi="Arial" w:cs="Arial"/>
          <w:b/>
          <w:sz w:val="22"/>
          <w:szCs w:val="22"/>
        </w:rPr>
        <w:t xml:space="preserve">Kierownik Przychodni – </w:t>
      </w:r>
      <w:r w:rsidRPr="00E20F09">
        <w:rPr>
          <w:rFonts w:ascii="Arial" w:hAnsi="Arial" w:cs="Arial"/>
          <w:sz w:val="22"/>
          <w:szCs w:val="22"/>
        </w:rPr>
        <w:t xml:space="preserve">należy przez to rozumieć przedstawiciela Udzielającego zamówienia, uprawnionego do kierowania </w:t>
      </w:r>
      <w:r w:rsidR="0030020C" w:rsidRPr="00E20F09">
        <w:rPr>
          <w:rFonts w:ascii="Arial" w:hAnsi="Arial" w:cs="Arial"/>
          <w:sz w:val="22"/>
          <w:szCs w:val="22"/>
        </w:rPr>
        <w:t>Przychodnią</w:t>
      </w:r>
      <w:r w:rsidRPr="00E20F09">
        <w:rPr>
          <w:rFonts w:ascii="Arial" w:hAnsi="Arial" w:cs="Arial"/>
          <w:sz w:val="22"/>
          <w:szCs w:val="22"/>
        </w:rPr>
        <w:t xml:space="preserve"> oraz sprawowania nadzoru nad sposobem realizacji przez Przyjmującego zamówienie zobowiązań wynikających z postanowień niniejszej umowy;</w:t>
      </w:r>
    </w:p>
    <w:p w14:paraId="17869DCE" w14:textId="1F436616" w:rsidR="00D25A7E" w:rsidRPr="00956796" w:rsidRDefault="001F2B08" w:rsidP="00956796">
      <w:pPr>
        <w:pStyle w:val="Bezodstpw"/>
        <w:tabs>
          <w:tab w:val="left" w:pos="284"/>
        </w:tabs>
        <w:suppressAutoHyphens/>
        <w:ind w:left="284" w:hanging="284"/>
        <w:jc w:val="both"/>
        <w:rPr>
          <w:rFonts w:ascii="Arial" w:hAnsi="Arial" w:cs="Arial"/>
          <w:sz w:val="22"/>
          <w:szCs w:val="22"/>
        </w:rPr>
      </w:pPr>
      <w:r w:rsidRPr="00E20F09">
        <w:rPr>
          <w:rFonts w:ascii="Arial" w:hAnsi="Arial" w:cs="Arial"/>
          <w:b/>
          <w:sz w:val="22"/>
          <w:szCs w:val="22"/>
        </w:rPr>
        <w:t xml:space="preserve">Godziny normalnej ordynacji – </w:t>
      </w:r>
      <w:r w:rsidR="00D25A7E" w:rsidRPr="00E20F09">
        <w:rPr>
          <w:rFonts w:ascii="Arial" w:hAnsi="Arial" w:cs="Arial"/>
          <w:sz w:val="22"/>
          <w:szCs w:val="22"/>
        </w:rPr>
        <w:t xml:space="preserve">należy przez to rozumieć czas udzielania świadczeń zdrowotnych w ilości </w:t>
      </w:r>
      <w:r w:rsidR="00D465CC" w:rsidRPr="00E20F09">
        <w:rPr>
          <w:rFonts w:ascii="Arial" w:eastAsia="Calibri" w:hAnsi="Arial" w:cs="Arial"/>
          <w:sz w:val="22"/>
          <w:szCs w:val="22"/>
          <w:lang w:eastAsia="en-US"/>
        </w:rPr>
        <w:t>zadeklarowanej</w:t>
      </w:r>
      <w:r w:rsidR="00D25A7E" w:rsidRPr="00E20F09">
        <w:rPr>
          <w:rFonts w:ascii="Arial" w:eastAsia="Calibri" w:hAnsi="Arial" w:cs="Arial"/>
          <w:sz w:val="22"/>
          <w:szCs w:val="22"/>
          <w:lang w:eastAsia="en-US"/>
        </w:rPr>
        <w:t xml:space="preserve"> przez Przyjmującego zamówienie w złożonej ofercie</w:t>
      </w:r>
      <w:r w:rsidR="00EE148D" w:rsidRPr="00E20F09">
        <w:rPr>
          <w:rFonts w:ascii="Arial" w:hAnsi="Arial" w:cs="Arial"/>
          <w:sz w:val="22"/>
          <w:szCs w:val="22"/>
        </w:rPr>
        <w:t xml:space="preserve"> </w:t>
      </w:r>
      <w:r w:rsidR="00EE148D" w:rsidRPr="00E20F09">
        <w:rPr>
          <w:rFonts w:ascii="Arial" w:hAnsi="Arial" w:cs="Arial"/>
          <w:sz w:val="22"/>
          <w:szCs w:val="22"/>
        </w:rPr>
        <w:lastRenderedPageBreak/>
        <w:t xml:space="preserve">w Poradniach Przychodni Lekarskich wchodzących w skład Zespołu </w:t>
      </w:r>
      <w:r w:rsidR="00D25A7E" w:rsidRPr="00E20F09">
        <w:rPr>
          <w:rFonts w:ascii="Arial" w:hAnsi="Arial" w:cs="Arial"/>
          <w:sz w:val="22"/>
          <w:szCs w:val="22"/>
        </w:rPr>
        <w:t>w dniach i godzinach ustalonych w ha</w:t>
      </w:r>
      <w:r w:rsidR="00EE148D" w:rsidRPr="00E20F09">
        <w:rPr>
          <w:rFonts w:ascii="Arial" w:hAnsi="Arial" w:cs="Arial"/>
          <w:sz w:val="22"/>
          <w:szCs w:val="22"/>
        </w:rPr>
        <w:t>rmonogramie pracy z Kierownikami</w:t>
      </w:r>
      <w:r w:rsidR="00D25A7E" w:rsidRPr="00E20F09">
        <w:rPr>
          <w:rFonts w:ascii="Arial" w:hAnsi="Arial" w:cs="Arial"/>
          <w:sz w:val="22"/>
          <w:szCs w:val="22"/>
        </w:rPr>
        <w:t xml:space="preserve"> Przychodni, </w:t>
      </w:r>
      <w:r w:rsidR="00956796">
        <w:rPr>
          <w:rFonts w:ascii="Arial" w:hAnsi="Arial" w:cs="Arial"/>
          <w:sz w:val="22"/>
          <w:szCs w:val="22"/>
        </w:rPr>
        <w:t>zatwierdzonym przez Pełnomocnika ds. świadczeń zdrowotnych SZPZLO Warszawa Mokotów.</w:t>
      </w:r>
    </w:p>
    <w:p w14:paraId="72BF5FDA" w14:textId="77777777" w:rsidR="009C5C3F" w:rsidRPr="00E20F09" w:rsidRDefault="009C5C3F" w:rsidP="009C5C3F">
      <w:pPr>
        <w:pStyle w:val="Bezodstpw"/>
        <w:tabs>
          <w:tab w:val="left" w:pos="284"/>
        </w:tabs>
        <w:suppressAutoHyphens/>
        <w:ind w:left="360"/>
        <w:jc w:val="both"/>
        <w:rPr>
          <w:rFonts w:ascii="Arial" w:hAnsi="Arial" w:cs="Arial"/>
          <w:sz w:val="22"/>
          <w:szCs w:val="22"/>
        </w:rPr>
      </w:pPr>
    </w:p>
    <w:p w14:paraId="34AE2322" w14:textId="77777777" w:rsidR="00D25A7E" w:rsidRPr="00E20F09" w:rsidRDefault="00D25A7E" w:rsidP="00BC330D">
      <w:pPr>
        <w:pStyle w:val="Bezodstpw"/>
        <w:tabs>
          <w:tab w:val="left" w:pos="284"/>
        </w:tabs>
        <w:suppressAutoHyphens/>
        <w:ind w:left="284" w:hanging="284"/>
        <w:jc w:val="both"/>
        <w:rPr>
          <w:rFonts w:ascii="Arial" w:hAnsi="Arial" w:cs="Arial"/>
          <w:b/>
          <w:sz w:val="12"/>
          <w:szCs w:val="12"/>
        </w:rPr>
      </w:pPr>
    </w:p>
    <w:p w14:paraId="3F266394" w14:textId="77777777" w:rsidR="001F2B08" w:rsidRPr="00E20F09" w:rsidRDefault="001F2B08" w:rsidP="001F2B08">
      <w:pPr>
        <w:tabs>
          <w:tab w:val="left" w:pos="284"/>
        </w:tabs>
        <w:suppressAutoHyphens/>
        <w:jc w:val="center"/>
        <w:rPr>
          <w:rFonts w:ascii="Arial" w:hAnsi="Arial" w:cs="Arial"/>
          <w:b/>
          <w:bCs/>
          <w:sz w:val="22"/>
          <w:szCs w:val="22"/>
        </w:rPr>
      </w:pPr>
      <w:r w:rsidRPr="00E20F09">
        <w:rPr>
          <w:rFonts w:ascii="Arial" w:hAnsi="Arial" w:cs="Arial"/>
          <w:b/>
          <w:bCs/>
          <w:sz w:val="22"/>
          <w:szCs w:val="22"/>
        </w:rPr>
        <w:t>§ 2</w:t>
      </w:r>
    </w:p>
    <w:p w14:paraId="2518FE4A" w14:textId="48A0414C" w:rsidR="00B7637C" w:rsidRPr="00E20F09" w:rsidRDefault="00D465CC" w:rsidP="00BC330D">
      <w:pPr>
        <w:numPr>
          <w:ilvl w:val="0"/>
          <w:numId w:val="37"/>
        </w:numPr>
        <w:tabs>
          <w:tab w:val="left" w:pos="284"/>
        </w:tabs>
        <w:ind w:left="284" w:hanging="284"/>
        <w:jc w:val="both"/>
        <w:rPr>
          <w:rFonts w:ascii="Arial" w:hAnsi="Arial" w:cs="Arial"/>
          <w:sz w:val="22"/>
          <w:szCs w:val="22"/>
        </w:rPr>
      </w:pPr>
      <w:r w:rsidRPr="00E20F09">
        <w:rPr>
          <w:rFonts w:ascii="Arial" w:hAnsi="Arial" w:cs="Arial"/>
          <w:sz w:val="22"/>
          <w:szCs w:val="22"/>
        </w:rPr>
        <w:t>Przyjmujący</w:t>
      </w:r>
      <w:r w:rsidR="00B7637C" w:rsidRPr="00E20F09">
        <w:rPr>
          <w:rFonts w:ascii="Arial" w:hAnsi="Arial" w:cs="Arial"/>
          <w:sz w:val="22"/>
          <w:szCs w:val="22"/>
        </w:rPr>
        <w:t xml:space="preserve"> Zamówienie  oświadcza, że posiada kwalifikacje wymagane do wykonywania zawodu </w:t>
      </w:r>
      <w:r w:rsidR="00D25A7E" w:rsidRPr="00E20F09">
        <w:rPr>
          <w:rFonts w:ascii="Arial" w:hAnsi="Arial" w:cs="Arial"/>
          <w:sz w:val="22"/>
          <w:szCs w:val="22"/>
        </w:rPr>
        <w:t>p</w:t>
      </w:r>
      <w:r w:rsidR="00B7637C" w:rsidRPr="00E20F09">
        <w:rPr>
          <w:rFonts w:ascii="Arial" w:hAnsi="Arial" w:cs="Arial"/>
          <w:sz w:val="22"/>
          <w:szCs w:val="22"/>
        </w:rPr>
        <w:t>ielęgniarki</w:t>
      </w:r>
      <w:r w:rsidRPr="00E20F09">
        <w:rPr>
          <w:rFonts w:ascii="Arial" w:hAnsi="Arial" w:cs="Arial"/>
          <w:sz w:val="22"/>
          <w:szCs w:val="22"/>
        </w:rPr>
        <w:t>/</w:t>
      </w:r>
      <w:r w:rsidR="00860DA8" w:rsidRPr="00E20F09">
        <w:rPr>
          <w:rFonts w:ascii="Arial" w:hAnsi="Arial" w:cs="Arial"/>
          <w:sz w:val="22"/>
          <w:szCs w:val="22"/>
        </w:rPr>
        <w:t xml:space="preserve"> pielęgniarza</w:t>
      </w:r>
      <w:r w:rsidR="00B7637C" w:rsidRPr="00E20F09">
        <w:rPr>
          <w:rFonts w:ascii="Arial" w:hAnsi="Arial" w:cs="Arial"/>
          <w:sz w:val="22"/>
          <w:szCs w:val="22"/>
        </w:rPr>
        <w:t xml:space="preserve">, co potwierdza przedłożonym prawem wykonywania zawodu </w:t>
      </w:r>
      <w:r w:rsidR="00223B4F" w:rsidRPr="00E20F09">
        <w:rPr>
          <w:rFonts w:ascii="Arial" w:hAnsi="Arial" w:cs="Arial"/>
          <w:sz w:val="22"/>
          <w:szCs w:val="22"/>
        </w:rPr>
        <w:t>n</w:t>
      </w:r>
      <w:r w:rsidR="00B7637C" w:rsidRPr="00E20F09">
        <w:rPr>
          <w:rFonts w:ascii="Arial" w:hAnsi="Arial" w:cs="Arial"/>
          <w:sz w:val="22"/>
          <w:szCs w:val="22"/>
        </w:rPr>
        <w:t xml:space="preserve">r </w:t>
      </w:r>
      <w:r w:rsidR="00E20F09" w:rsidRPr="00E20F09">
        <w:rPr>
          <w:rFonts w:ascii="Arial" w:hAnsi="Arial" w:cs="Arial"/>
          <w:sz w:val="22"/>
          <w:szCs w:val="22"/>
        </w:rPr>
        <w:t>……</w:t>
      </w:r>
      <w:r w:rsidR="00B7637C" w:rsidRPr="00E20F09">
        <w:rPr>
          <w:rFonts w:ascii="Arial" w:hAnsi="Arial" w:cs="Arial"/>
          <w:sz w:val="22"/>
          <w:szCs w:val="22"/>
        </w:rPr>
        <w:t xml:space="preserve">., a także spełnia wymogi zdrowotne do udzielania świadczeń zdrowotnych w podmiotach leczniczych (zobowiązuje się przedłożyć zaświadczenie lekarskie). </w:t>
      </w:r>
    </w:p>
    <w:p w14:paraId="60016470" w14:textId="7B2EA72C" w:rsidR="00962450" w:rsidRPr="00E20F09" w:rsidRDefault="00962450" w:rsidP="00962450">
      <w:pPr>
        <w:numPr>
          <w:ilvl w:val="0"/>
          <w:numId w:val="37"/>
        </w:numPr>
        <w:tabs>
          <w:tab w:val="left" w:pos="284"/>
        </w:tabs>
        <w:ind w:left="284" w:hanging="284"/>
        <w:jc w:val="both"/>
        <w:rPr>
          <w:rFonts w:ascii="Arial" w:hAnsi="Arial" w:cs="Arial"/>
          <w:sz w:val="22"/>
          <w:szCs w:val="22"/>
        </w:rPr>
      </w:pPr>
      <w:r w:rsidRPr="00E20F09">
        <w:rPr>
          <w:rFonts w:ascii="Arial" w:hAnsi="Arial" w:cs="Arial"/>
          <w:sz w:val="22"/>
          <w:szCs w:val="22"/>
        </w:rPr>
        <w:t xml:space="preserve">Przedmiotem umowy jest wykonywanie przez Przyjmującą zamówienie w Poradniach  Przychodni Lekarskiej przy ul. ………… w Warszawie lub w innych Przychodniach wchodzących w skład Zespołu zgodnie z aktualną potrzebą Zespołu czynności pielęgnacyjnych i zabiegowych zleconych przez lekarzy, prowadzenie dokumentacji medycznej, zgodnie z bieżącymi potrzebami Przychodni, na podstawie harmonogramu ustalonego na dany miesiąc wspólnie przez Przyjmującego Zamówienie  i Kierownika Przychodni. </w:t>
      </w:r>
    </w:p>
    <w:p w14:paraId="1AB710F6" w14:textId="784EAC99" w:rsidR="00B7637C" w:rsidRPr="00E20F09" w:rsidRDefault="00D465CC" w:rsidP="00BC330D">
      <w:pPr>
        <w:numPr>
          <w:ilvl w:val="0"/>
          <w:numId w:val="37"/>
        </w:numPr>
        <w:tabs>
          <w:tab w:val="left" w:pos="284"/>
        </w:tabs>
        <w:ind w:left="284" w:hanging="284"/>
        <w:jc w:val="both"/>
        <w:rPr>
          <w:rFonts w:ascii="Arial" w:hAnsi="Arial" w:cs="Arial"/>
          <w:sz w:val="22"/>
          <w:szCs w:val="22"/>
        </w:rPr>
      </w:pPr>
      <w:r w:rsidRPr="00E20F09">
        <w:rPr>
          <w:rFonts w:ascii="Arial" w:hAnsi="Arial" w:cs="Arial"/>
          <w:sz w:val="22"/>
          <w:szCs w:val="22"/>
        </w:rPr>
        <w:t>Przyjmujący zamówienie</w:t>
      </w:r>
      <w:r w:rsidR="00B7637C" w:rsidRPr="00E20F09">
        <w:rPr>
          <w:rFonts w:ascii="Arial" w:hAnsi="Arial" w:cs="Arial"/>
          <w:sz w:val="22"/>
          <w:szCs w:val="22"/>
        </w:rPr>
        <w:t xml:space="preserve"> jest zobowiązany do dokonywania wszelkich uzgodnień związanych z realizacją umowy z Kierownikiem Przychodni. </w:t>
      </w:r>
    </w:p>
    <w:p w14:paraId="1994D24C" w14:textId="173A7697" w:rsidR="00962450" w:rsidRPr="00E20F09" w:rsidRDefault="00962450" w:rsidP="00962450">
      <w:pPr>
        <w:numPr>
          <w:ilvl w:val="0"/>
          <w:numId w:val="37"/>
        </w:numPr>
        <w:suppressAutoHyphens/>
        <w:autoSpaceDE w:val="0"/>
        <w:ind w:left="284" w:hanging="284"/>
        <w:jc w:val="both"/>
        <w:rPr>
          <w:rFonts w:ascii="Arial" w:hAnsi="Arial" w:cs="Arial"/>
          <w:sz w:val="22"/>
          <w:szCs w:val="22"/>
          <w:lang w:eastAsia="zh-CN"/>
        </w:rPr>
      </w:pPr>
      <w:r w:rsidRPr="00E20F09">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B976FA">
        <w:rPr>
          <w:rFonts w:ascii="Arial" w:hAnsi="Arial" w:cs="Arial"/>
          <w:sz w:val="22"/>
          <w:szCs w:val="22"/>
        </w:rPr>
        <w:br/>
      </w:r>
      <w:r w:rsidRPr="00E20F09">
        <w:rPr>
          <w:rFonts w:ascii="Arial" w:hAnsi="Arial" w:cs="Arial"/>
          <w:sz w:val="22"/>
          <w:szCs w:val="22"/>
        </w:rPr>
        <w:t>(</w:t>
      </w:r>
      <w:proofErr w:type="spellStart"/>
      <w:r w:rsidRPr="00E20F09">
        <w:rPr>
          <w:rFonts w:ascii="Arial" w:hAnsi="Arial" w:cs="Arial"/>
          <w:sz w:val="22"/>
          <w:szCs w:val="22"/>
        </w:rPr>
        <w:t>t.j</w:t>
      </w:r>
      <w:proofErr w:type="spellEnd"/>
      <w:r w:rsidRPr="00E20F09">
        <w:rPr>
          <w:rFonts w:ascii="Arial" w:hAnsi="Arial" w:cs="Arial"/>
          <w:sz w:val="22"/>
          <w:szCs w:val="22"/>
        </w:rPr>
        <w:t>. Dz. U. z 202</w:t>
      </w:r>
      <w:r w:rsidR="00B976FA">
        <w:rPr>
          <w:rFonts w:ascii="Arial" w:hAnsi="Arial" w:cs="Arial"/>
          <w:sz w:val="22"/>
          <w:szCs w:val="22"/>
        </w:rPr>
        <w:t>5</w:t>
      </w:r>
      <w:r w:rsidRPr="00E20F09">
        <w:rPr>
          <w:rFonts w:ascii="Arial" w:hAnsi="Arial" w:cs="Arial"/>
          <w:sz w:val="22"/>
          <w:szCs w:val="22"/>
        </w:rPr>
        <w:t xml:space="preserve"> r. poz. </w:t>
      </w:r>
      <w:r w:rsidR="00B976FA">
        <w:rPr>
          <w:rFonts w:ascii="Arial" w:hAnsi="Arial" w:cs="Arial"/>
          <w:sz w:val="22"/>
          <w:szCs w:val="22"/>
        </w:rPr>
        <w:t>764</w:t>
      </w:r>
      <w:r w:rsidRPr="00E20F09">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04C8FF83" w14:textId="77777777" w:rsidR="001F2B08" w:rsidRPr="00E20F09" w:rsidRDefault="001F2B08" w:rsidP="001F2B08">
      <w:pPr>
        <w:tabs>
          <w:tab w:val="left" w:pos="284"/>
        </w:tabs>
        <w:suppressAutoHyphens/>
        <w:jc w:val="center"/>
        <w:rPr>
          <w:rFonts w:ascii="Arial" w:hAnsi="Arial" w:cs="Arial"/>
          <w:sz w:val="12"/>
          <w:szCs w:val="12"/>
        </w:rPr>
      </w:pPr>
    </w:p>
    <w:p w14:paraId="2DFF0567" w14:textId="77777777" w:rsidR="001F2B08" w:rsidRPr="00E20F09" w:rsidRDefault="001F2B08" w:rsidP="00BC330D">
      <w:pPr>
        <w:tabs>
          <w:tab w:val="left" w:pos="284"/>
        </w:tabs>
        <w:suppressAutoHyphens/>
        <w:ind w:left="284" w:hanging="284"/>
        <w:jc w:val="center"/>
        <w:rPr>
          <w:rFonts w:ascii="Arial" w:hAnsi="Arial" w:cs="Arial"/>
          <w:b/>
          <w:bCs/>
          <w:sz w:val="22"/>
          <w:szCs w:val="22"/>
        </w:rPr>
      </w:pPr>
      <w:r w:rsidRPr="00E20F09">
        <w:rPr>
          <w:rFonts w:ascii="Arial" w:hAnsi="Arial" w:cs="Arial"/>
          <w:b/>
          <w:bCs/>
          <w:sz w:val="22"/>
          <w:szCs w:val="22"/>
        </w:rPr>
        <w:t>§ 3</w:t>
      </w:r>
    </w:p>
    <w:p w14:paraId="70FE073F" w14:textId="50AECF87" w:rsidR="00343497" w:rsidRPr="00E20F09" w:rsidRDefault="00343497" w:rsidP="00BC330D">
      <w:pPr>
        <w:numPr>
          <w:ilvl w:val="1"/>
          <w:numId w:val="45"/>
        </w:numPr>
        <w:tabs>
          <w:tab w:val="clear" w:pos="1080"/>
          <w:tab w:val="left" w:pos="284"/>
        </w:tabs>
        <w:suppressAutoHyphens/>
        <w:spacing w:line="100" w:lineRule="atLeast"/>
        <w:ind w:left="284" w:hanging="284"/>
        <w:jc w:val="both"/>
        <w:rPr>
          <w:rFonts w:ascii="Arial" w:hAnsi="Arial" w:cs="Arial"/>
          <w:sz w:val="22"/>
          <w:szCs w:val="22"/>
        </w:rPr>
      </w:pPr>
      <w:r w:rsidRPr="00E20F09">
        <w:rPr>
          <w:rFonts w:ascii="Arial" w:hAnsi="Arial" w:cs="Arial"/>
          <w:sz w:val="22"/>
          <w:szCs w:val="22"/>
        </w:rPr>
        <w:t>Przyjmujący zamówienie  w czasie real</w:t>
      </w:r>
      <w:r w:rsidR="00321D1E" w:rsidRPr="00E20F09">
        <w:rPr>
          <w:rFonts w:ascii="Arial" w:hAnsi="Arial" w:cs="Arial"/>
          <w:sz w:val="22"/>
          <w:szCs w:val="22"/>
        </w:rPr>
        <w:t>izacji przedmiotu umowy</w:t>
      </w:r>
      <w:r w:rsidRPr="00E20F09">
        <w:rPr>
          <w:rFonts w:ascii="Arial" w:hAnsi="Arial" w:cs="Arial"/>
          <w:sz w:val="22"/>
          <w:szCs w:val="22"/>
        </w:rPr>
        <w:t xml:space="preserve"> i tylko dla tych potrzeb, korzysta nieodpłatnie z aparatury i sprzętu medycznego oraz materiałów medycznych i farmakologicznych znajdujących  się w dyspozycji i na wyposażeniu Przychodni.</w:t>
      </w:r>
    </w:p>
    <w:p w14:paraId="5C69018F" w14:textId="30FA454F" w:rsidR="00343497" w:rsidRPr="00E20F09" w:rsidRDefault="00343497" w:rsidP="00852A22">
      <w:pPr>
        <w:numPr>
          <w:ilvl w:val="1"/>
          <w:numId w:val="45"/>
        </w:numPr>
        <w:tabs>
          <w:tab w:val="clear" w:pos="1080"/>
        </w:tabs>
        <w:suppressAutoHyphens/>
        <w:spacing w:line="100" w:lineRule="atLeast"/>
        <w:ind w:left="284" w:hanging="284"/>
        <w:jc w:val="both"/>
        <w:rPr>
          <w:rFonts w:ascii="Arial" w:hAnsi="Arial" w:cs="Arial"/>
          <w:sz w:val="22"/>
          <w:szCs w:val="22"/>
        </w:rPr>
      </w:pPr>
      <w:r w:rsidRPr="00E20F09">
        <w:rPr>
          <w:rFonts w:ascii="Arial" w:hAnsi="Arial" w:cs="Arial"/>
          <w:sz w:val="22"/>
          <w:szCs w:val="22"/>
        </w:rPr>
        <w:t>Udzielający  zamówienia  pokrywa koszty:</w:t>
      </w:r>
    </w:p>
    <w:p w14:paraId="436DA696" w14:textId="08987FCA" w:rsidR="00343497" w:rsidRPr="00E20F09" w:rsidRDefault="00343497" w:rsidP="00BC330D">
      <w:pPr>
        <w:pStyle w:val="Akapitzlist"/>
        <w:numPr>
          <w:ilvl w:val="0"/>
          <w:numId w:val="48"/>
        </w:numPr>
        <w:jc w:val="both"/>
        <w:rPr>
          <w:rFonts w:ascii="Arial" w:hAnsi="Arial" w:cs="Arial"/>
          <w:sz w:val="22"/>
          <w:szCs w:val="22"/>
        </w:rPr>
      </w:pPr>
      <w:r w:rsidRPr="00E20F09">
        <w:rPr>
          <w:rFonts w:ascii="Arial" w:hAnsi="Arial" w:cs="Arial"/>
          <w:sz w:val="22"/>
          <w:szCs w:val="22"/>
        </w:rPr>
        <w:t>napraw i konserwacji aparatury i sprzętu wchodzącego w skład wyposażenia, o którym mowa w ust. 1, wynikających z eksploatacji, dla realizacji przedmiotu umowy oraz materiałów medycznych niezbędnyc</w:t>
      </w:r>
      <w:r w:rsidR="00D465CC" w:rsidRPr="00E20F09">
        <w:rPr>
          <w:rFonts w:ascii="Arial" w:hAnsi="Arial" w:cs="Arial"/>
          <w:sz w:val="22"/>
          <w:szCs w:val="22"/>
        </w:rPr>
        <w:t>h do wykonania przedmiotu umowy;</w:t>
      </w:r>
    </w:p>
    <w:p w14:paraId="609CA7F3" w14:textId="77777777" w:rsidR="00343497" w:rsidRPr="00E20F09" w:rsidRDefault="00343497" w:rsidP="00BC330D">
      <w:pPr>
        <w:numPr>
          <w:ilvl w:val="0"/>
          <w:numId w:val="48"/>
        </w:numPr>
        <w:suppressAutoHyphens/>
        <w:spacing w:line="100" w:lineRule="atLeast"/>
        <w:jc w:val="both"/>
        <w:rPr>
          <w:rFonts w:ascii="Arial" w:hAnsi="Arial" w:cs="Arial"/>
          <w:sz w:val="22"/>
          <w:szCs w:val="22"/>
        </w:rPr>
      </w:pPr>
      <w:r w:rsidRPr="00E20F09">
        <w:rPr>
          <w:rFonts w:ascii="Arial" w:hAnsi="Arial" w:cs="Arial"/>
          <w:sz w:val="22"/>
          <w:szCs w:val="22"/>
        </w:rPr>
        <w:t>związane z zapewnieniem porządku i czystości w udostępnionych pomieszczeniach.</w:t>
      </w:r>
    </w:p>
    <w:p w14:paraId="74E3FED9" w14:textId="000BBD00" w:rsidR="00343497" w:rsidRPr="00E20F09" w:rsidRDefault="00343497" w:rsidP="00852A22">
      <w:pPr>
        <w:numPr>
          <w:ilvl w:val="0"/>
          <w:numId w:val="46"/>
        </w:numPr>
        <w:suppressAutoHyphens/>
        <w:spacing w:line="100" w:lineRule="atLeast"/>
        <w:jc w:val="both"/>
        <w:rPr>
          <w:rFonts w:ascii="Arial" w:hAnsi="Arial" w:cs="Arial"/>
          <w:sz w:val="22"/>
          <w:szCs w:val="22"/>
        </w:rPr>
      </w:pPr>
      <w:r w:rsidRPr="00E20F09">
        <w:rPr>
          <w:rFonts w:ascii="Arial" w:hAnsi="Arial" w:cs="Arial"/>
          <w:sz w:val="22"/>
          <w:szCs w:val="22"/>
        </w:rPr>
        <w:t>Udziel</w:t>
      </w:r>
      <w:r w:rsidR="00D465CC" w:rsidRPr="00E20F09">
        <w:rPr>
          <w:rFonts w:ascii="Arial" w:hAnsi="Arial" w:cs="Arial"/>
          <w:sz w:val="22"/>
          <w:szCs w:val="22"/>
        </w:rPr>
        <w:t>ający zamówienia  na swój koszt;</w:t>
      </w:r>
    </w:p>
    <w:p w14:paraId="69B4C869" w14:textId="14420C75" w:rsidR="00343497" w:rsidRPr="00E20F09" w:rsidRDefault="00343497" w:rsidP="00BC330D">
      <w:pPr>
        <w:pStyle w:val="Akapitzlist"/>
        <w:numPr>
          <w:ilvl w:val="0"/>
          <w:numId w:val="49"/>
        </w:numPr>
        <w:jc w:val="both"/>
        <w:rPr>
          <w:rFonts w:ascii="Arial" w:hAnsi="Arial" w:cs="Arial"/>
          <w:sz w:val="22"/>
          <w:szCs w:val="22"/>
        </w:rPr>
      </w:pPr>
      <w:r w:rsidRPr="00E20F09">
        <w:rPr>
          <w:rFonts w:ascii="Arial" w:hAnsi="Arial" w:cs="Arial"/>
          <w:sz w:val="22"/>
          <w:szCs w:val="22"/>
        </w:rPr>
        <w:t>zapewnia Przyjmującemu zamówienie bieżące zaopatrzenie w leki, materiały medyczne, preparaty diagnostyczne i inne materiały niezbędne do bieżącej realizacji przedmiotu umowy, zgodnie z zapotrzebowaniem realizowanym według zasad obowiązujących u Udzielającego zamówienie;</w:t>
      </w:r>
    </w:p>
    <w:p w14:paraId="57794E77" w14:textId="1C3684A1" w:rsidR="00343497" w:rsidRPr="00E20F09" w:rsidRDefault="00343497" w:rsidP="00BC330D">
      <w:pPr>
        <w:pStyle w:val="Akapitzlist"/>
        <w:numPr>
          <w:ilvl w:val="0"/>
          <w:numId w:val="49"/>
        </w:numPr>
        <w:jc w:val="both"/>
        <w:rPr>
          <w:rFonts w:ascii="Arial" w:hAnsi="Arial" w:cs="Arial"/>
          <w:sz w:val="22"/>
          <w:szCs w:val="22"/>
        </w:rPr>
      </w:pPr>
      <w:r w:rsidRPr="00E20F09">
        <w:rPr>
          <w:rFonts w:ascii="Arial" w:hAnsi="Arial" w:cs="Arial"/>
          <w:sz w:val="22"/>
          <w:szCs w:val="22"/>
        </w:rPr>
        <w:t>zapewnia bieżące dostawy energii elektrycznej i cieplnej, ciepłej i zimnej wody, śr</w:t>
      </w:r>
      <w:r w:rsidR="00321D1E" w:rsidRPr="00E20F09">
        <w:rPr>
          <w:rFonts w:ascii="Arial" w:hAnsi="Arial" w:cs="Arial"/>
          <w:sz w:val="22"/>
          <w:szCs w:val="22"/>
        </w:rPr>
        <w:t>odki czystości, zewnętrzną linię</w:t>
      </w:r>
      <w:r w:rsidRPr="00E20F09">
        <w:rPr>
          <w:rFonts w:ascii="Arial" w:hAnsi="Arial" w:cs="Arial"/>
          <w:sz w:val="22"/>
          <w:szCs w:val="22"/>
        </w:rPr>
        <w:t xml:space="preserve"> telefoniczną dla celów realizacji umowy oraz bieżące sprzątanie pomieszczeń, w których realizowany jest przedmiot umowy.</w:t>
      </w:r>
    </w:p>
    <w:p w14:paraId="63C421C4" w14:textId="728ADFA3" w:rsidR="00343497" w:rsidRPr="00E20F09" w:rsidRDefault="00343497" w:rsidP="00BC330D">
      <w:pPr>
        <w:ind w:left="284" w:hanging="284"/>
        <w:jc w:val="both"/>
        <w:rPr>
          <w:rFonts w:ascii="Arial" w:hAnsi="Arial" w:cs="Arial"/>
          <w:sz w:val="22"/>
          <w:szCs w:val="22"/>
        </w:rPr>
      </w:pPr>
      <w:r w:rsidRPr="00E20F09">
        <w:rPr>
          <w:rFonts w:ascii="Arial" w:hAnsi="Arial" w:cs="Arial"/>
          <w:sz w:val="22"/>
          <w:szCs w:val="22"/>
        </w:rPr>
        <w:t xml:space="preserve">4. Przyjmującemu zamówienie nie wolno używać rzeczy Udzielającego zamówienie </w:t>
      </w:r>
      <w:r w:rsidR="00321D1E" w:rsidRPr="00E20F09">
        <w:rPr>
          <w:rFonts w:ascii="Arial" w:hAnsi="Arial" w:cs="Arial"/>
          <w:sz w:val="22"/>
          <w:szCs w:val="22"/>
        </w:rPr>
        <w:br/>
      </w:r>
      <w:r w:rsidRPr="00E20F09">
        <w:rPr>
          <w:rFonts w:ascii="Arial" w:hAnsi="Arial" w:cs="Arial"/>
          <w:sz w:val="22"/>
          <w:szCs w:val="22"/>
        </w:rPr>
        <w:t>we własnym interesie, w tym w szczególności do prowadzenia działalności gospodarczej nie objętej przedmiotem niniejszej umowy  lub w innym celu niż wynika to z  umowy.</w:t>
      </w:r>
    </w:p>
    <w:p w14:paraId="765043AD" w14:textId="79A2AE0E" w:rsidR="00343497" w:rsidRPr="00E20F09" w:rsidRDefault="00343497" w:rsidP="00BC330D">
      <w:pPr>
        <w:numPr>
          <w:ilvl w:val="0"/>
          <w:numId w:val="47"/>
        </w:numPr>
        <w:tabs>
          <w:tab w:val="left" w:pos="284"/>
        </w:tabs>
        <w:suppressAutoHyphens/>
        <w:spacing w:line="100" w:lineRule="atLeast"/>
        <w:ind w:left="284" w:hanging="284"/>
        <w:jc w:val="both"/>
        <w:rPr>
          <w:rFonts w:ascii="Arial" w:hAnsi="Arial" w:cs="Arial"/>
          <w:sz w:val="22"/>
          <w:szCs w:val="22"/>
        </w:rPr>
      </w:pPr>
      <w:r w:rsidRPr="00E20F09">
        <w:rPr>
          <w:rFonts w:ascii="Arial" w:hAnsi="Arial" w:cs="Arial"/>
          <w:sz w:val="22"/>
          <w:szCs w:val="22"/>
        </w:rPr>
        <w:t>Przyjmujący zamówienie  ma obowiązek natychmi</w:t>
      </w:r>
      <w:r w:rsidR="00BC330D" w:rsidRPr="00E20F09">
        <w:rPr>
          <w:rFonts w:ascii="Arial" w:hAnsi="Arial" w:cs="Arial"/>
          <w:sz w:val="22"/>
          <w:szCs w:val="22"/>
        </w:rPr>
        <w:t xml:space="preserve">astowego powiadomienia </w:t>
      </w:r>
      <w:r w:rsidRPr="00E20F09">
        <w:rPr>
          <w:rFonts w:ascii="Arial" w:hAnsi="Arial" w:cs="Arial"/>
          <w:sz w:val="22"/>
          <w:szCs w:val="22"/>
        </w:rPr>
        <w:t xml:space="preserve">Udzielającego zamówienie o awariach sprzętu, który zagraża życiu pacjentów i dołożenia wszelkich starań w celu ograniczenia skutków awarii i innych zdarzeń niepożądanych. </w:t>
      </w:r>
    </w:p>
    <w:p w14:paraId="4A800776" w14:textId="77777777" w:rsidR="00A83DB0" w:rsidRPr="00E20F09" w:rsidRDefault="00A83DB0" w:rsidP="00BC330D">
      <w:pPr>
        <w:tabs>
          <w:tab w:val="left" w:pos="360"/>
        </w:tabs>
        <w:suppressAutoHyphens/>
        <w:ind w:left="3"/>
        <w:jc w:val="center"/>
        <w:rPr>
          <w:rFonts w:ascii="Arial" w:hAnsi="Arial" w:cs="Arial"/>
          <w:b/>
          <w:bCs/>
          <w:sz w:val="10"/>
          <w:szCs w:val="10"/>
        </w:rPr>
      </w:pPr>
    </w:p>
    <w:p w14:paraId="54334E5C" w14:textId="77777777" w:rsidR="00B976FA" w:rsidRPr="00E20F09" w:rsidRDefault="00B976FA" w:rsidP="00B976FA">
      <w:pPr>
        <w:tabs>
          <w:tab w:val="left" w:pos="360"/>
        </w:tabs>
        <w:suppressAutoHyphens/>
        <w:ind w:left="3"/>
        <w:jc w:val="center"/>
        <w:rPr>
          <w:rFonts w:ascii="Arial" w:hAnsi="Arial" w:cs="Arial"/>
          <w:b/>
          <w:bCs/>
          <w:sz w:val="22"/>
          <w:szCs w:val="22"/>
        </w:rPr>
      </w:pPr>
      <w:r w:rsidRPr="00E20F09">
        <w:rPr>
          <w:rFonts w:ascii="Arial" w:hAnsi="Arial" w:cs="Arial"/>
          <w:b/>
          <w:bCs/>
          <w:sz w:val="22"/>
          <w:szCs w:val="22"/>
        </w:rPr>
        <w:t>§ 4</w:t>
      </w:r>
    </w:p>
    <w:p w14:paraId="4F5214FC" w14:textId="77777777" w:rsidR="00B976FA" w:rsidRPr="00E20F09" w:rsidRDefault="00B976FA" w:rsidP="00B976FA">
      <w:pPr>
        <w:pStyle w:val="Akapitzlist"/>
        <w:numPr>
          <w:ilvl w:val="0"/>
          <w:numId w:val="27"/>
        </w:numPr>
        <w:tabs>
          <w:tab w:val="left" w:pos="284"/>
        </w:tabs>
        <w:suppressAutoHyphens/>
        <w:spacing w:line="100" w:lineRule="atLeast"/>
        <w:jc w:val="both"/>
        <w:rPr>
          <w:rFonts w:ascii="Arial" w:eastAsia="Calibri" w:hAnsi="Arial" w:cs="Arial"/>
          <w:sz w:val="22"/>
          <w:szCs w:val="22"/>
        </w:rPr>
      </w:pPr>
      <w:r w:rsidRPr="00E20F09">
        <w:rPr>
          <w:rFonts w:ascii="Arial" w:hAnsi="Arial" w:cs="Arial"/>
          <w:sz w:val="22"/>
          <w:szCs w:val="22"/>
        </w:rPr>
        <w:t xml:space="preserve">W ramach realizacji przedmiotu umowy Przyjmujący zamówienie zobowiązuje </w:t>
      </w:r>
      <w:r w:rsidRPr="00E20F09">
        <w:rPr>
          <w:rFonts w:ascii="Arial" w:hAnsi="Arial" w:cs="Arial"/>
          <w:sz w:val="22"/>
          <w:szCs w:val="22"/>
        </w:rPr>
        <w:br/>
        <w:t xml:space="preserve">się do </w:t>
      </w:r>
      <w:r w:rsidRPr="00E20F09">
        <w:rPr>
          <w:rFonts w:ascii="Arial" w:eastAsia="Calibri" w:hAnsi="Arial" w:cs="Arial"/>
          <w:sz w:val="22"/>
          <w:szCs w:val="22"/>
        </w:rPr>
        <w:t xml:space="preserve">wykonywania czynności pielęgnacyjnych i zabiegowych pacjentom w godzinach </w:t>
      </w:r>
      <w:r w:rsidRPr="00E20F09">
        <w:rPr>
          <w:rFonts w:ascii="Arial" w:eastAsia="Calibri" w:hAnsi="Arial" w:cs="Arial"/>
          <w:sz w:val="22"/>
          <w:szCs w:val="22"/>
        </w:rPr>
        <w:lastRenderedPageBreak/>
        <w:t xml:space="preserve">normalnej ordynacji, a w przypadku nieobecności wskazania zastępcy uzgodnionego </w:t>
      </w:r>
      <w:r w:rsidRPr="00E20F09">
        <w:rPr>
          <w:rFonts w:ascii="Arial" w:eastAsia="Calibri" w:hAnsi="Arial" w:cs="Arial"/>
          <w:sz w:val="22"/>
          <w:szCs w:val="22"/>
        </w:rPr>
        <w:br/>
        <w:t xml:space="preserve">z </w:t>
      </w:r>
      <w:r w:rsidRPr="00E20F09">
        <w:rPr>
          <w:rFonts w:ascii="Arial" w:hAnsi="Arial" w:cs="Arial"/>
          <w:sz w:val="22"/>
          <w:szCs w:val="22"/>
        </w:rPr>
        <w:t>Kierownikiem Przychodni;</w:t>
      </w:r>
    </w:p>
    <w:p w14:paraId="1AFBE12A" w14:textId="77777777" w:rsidR="00B976FA" w:rsidRPr="00E20F09" w:rsidRDefault="00B976FA" w:rsidP="00B976FA">
      <w:pPr>
        <w:numPr>
          <w:ilvl w:val="0"/>
          <w:numId w:val="27"/>
        </w:numPr>
        <w:tabs>
          <w:tab w:val="clear" w:pos="360"/>
          <w:tab w:val="num" w:pos="284"/>
        </w:tabs>
        <w:ind w:left="284" w:hanging="284"/>
        <w:jc w:val="both"/>
        <w:rPr>
          <w:rFonts w:ascii="Arial" w:eastAsia="Calibri" w:hAnsi="Arial" w:cs="Arial"/>
          <w:bCs/>
          <w:sz w:val="22"/>
          <w:szCs w:val="22"/>
        </w:rPr>
      </w:pPr>
      <w:r w:rsidRPr="00E20F09">
        <w:rPr>
          <w:rFonts w:ascii="Arial" w:eastAsia="Calibri" w:hAnsi="Arial" w:cs="Arial"/>
          <w:bCs/>
          <w:sz w:val="22"/>
          <w:szCs w:val="22"/>
        </w:rPr>
        <w:t xml:space="preserve">Realizując przedmiot umowy </w:t>
      </w:r>
      <w:r w:rsidRPr="00E20F09">
        <w:rPr>
          <w:rFonts w:ascii="Arial" w:hAnsi="Arial" w:cs="Arial"/>
          <w:sz w:val="22"/>
          <w:szCs w:val="22"/>
        </w:rPr>
        <w:t xml:space="preserve">Przyjmujący zamówienie </w:t>
      </w:r>
      <w:r w:rsidRPr="00E20F09">
        <w:rPr>
          <w:rFonts w:ascii="Arial" w:eastAsia="Calibri" w:hAnsi="Arial" w:cs="Arial"/>
          <w:bCs/>
          <w:sz w:val="22"/>
          <w:szCs w:val="22"/>
        </w:rPr>
        <w:t xml:space="preserve">zobowiązuje się w szczególności do: </w:t>
      </w:r>
    </w:p>
    <w:p w14:paraId="4BF9C506"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Wykonywania czynności pielęgnacyjnych i zabiegowych zgodnie z zasadami wiedzy medycznej oraz obowiązującymi standardami, z zachowaniem należytej staranności oraz zgodnie z zasadami etyki zawodowej;</w:t>
      </w:r>
    </w:p>
    <w:p w14:paraId="48085CEF"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 xml:space="preserve">przestrzegania w ramach warunków realizacji przedmiotu umowy zapewnionych przez Udzielającego zamówienia praw pacjentów określonych w ustawie z dnia 6 listopada 2008 r. o prawach pacjenta i Rzeczniku Praw Pacjenta </w:t>
      </w:r>
      <w:r w:rsidRPr="00E20F09">
        <w:rPr>
          <w:rFonts w:ascii="Arial" w:hAnsi="Arial" w:cs="Arial"/>
          <w:sz w:val="22"/>
          <w:szCs w:val="22"/>
        </w:rPr>
        <w:t>(tj. Dz. U. z 202</w:t>
      </w:r>
      <w:r>
        <w:rPr>
          <w:rFonts w:ascii="Arial" w:hAnsi="Arial" w:cs="Arial"/>
          <w:sz w:val="22"/>
          <w:szCs w:val="22"/>
        </w:rPr>
        <w:t>4</w:t>
      </w:r>
      <w:r w:rsidRPr="00E20F09">
        <w:rPr>
          <w:rFonts w:ascii="Arial" w:hAnsi="Arial" w:cs="Arial"/>
          <w:sz w:val="22"/>
          <w:szCs w:val="22"/>
        </w:rPr>
        <w:t xml:space="preserve"> r.  poz. </w:t>
      </w:r>
      <w:r>
        <w:rPr>
          <w:rFonts w:ascii="Arial" w:hAnsi="Arial" w:cs="Arial"/>
          <w:sz w:val="22"/>
          <w:szCs w:val="22"/>
        </w:rPr>
        <w:t>581</w:t>
      </w:r>
      <w:r w:rsidRPr="00E20F09">
        <w:rPr>
          <w:rFonts w:ascii="Arial" w:hAnsi="Arial" w:cs="Arial"/>
          <w:sz w:val="22"/>
          <w:szCs w:val="22"/>
        </w:rPr>
        <w:t xml:space="preserve"> ze zmianami)</w:t>
      </w:r>
      <w:r w:rsidRPr="00E20F09">
        <w:rPr>
          <w:rFonts w:ascii="Arial" w:eastAsia="Calibri" w:hAnsi="Arial" w:cs="Arial"/>
          <w:bCs/>
          <w:sz w:val="22"/>
          <w:szCs w:val="22"/>
        </w:rPr>
        <w:t>;</w:t>
      </w:r>
    </w:p>
    <w:p w14:paraId="03E209EE"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 xml:space="preserve">podejmowania i prowadzenia działań mających na celu zapewnienie należytej jakości wykonywanych czynności; </w:t>
      </w:r>
    </w:p>
    <w:p w14:paraId="11A39F6B"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ścisłej współpracy z innymi osobami udzielającymi równocześnie świadczeń zdrowotnych i wykonującymi czynności pielęgnacyjne, związane z ich udzielaniem w Zakładzie Leczniczym SZPZLO</w:t>
      </w:r>
      <w:r>
        <w:rPr>
          <w:rFonts w:ascii="Arial" w:eastAsia="Calibri" w:hAnsi="Arial" w:cs="Arial"/>
          <w:bCs/>
          <w:sz w:val="22"/>
          <w:szCs w:val="22"/>
        </w:rPr>
        <w:t>;</w:t>
      </w:r>
    </w:p>
    <w:p w14:paraId="4D2788F0"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zachowania w tajemnicy wszelkich informacji uzyskanych w związku z realizacją niniejszej umowy oraz przestrzegania przepisów dotyczących ochrony informacji niejawnych i ochrony danych osobowych;</w:t>
      </w:r>
    </w:p>
    <w:p w14:paraId="00BD3A74" w14:textId="77777777" w:rsidR="00B976FA" w:rsidRPr="00E20F09" w:rsidRDefault="00B976FA" w:rsidP="00B976FA">
      <w:pPr>
        <w:numPr>
          <w:ilvl w:val="0"/>
          <w:numId w:val="36"/>
        </w:numPr>
        <w:tabs>
          <w:tab w:val="left" w:pos="709"/>
        </w:tabs>
        <w:ind w:left="567" w:hanging="283"/>
        <w:jc w:val="both"/>
        <w:rPr>
          <w:rFonts w:ascii="Arial" w:eastAsia="Calibri" w:hAnsi="Arial" w:cs="Arial"/>
          <w:bCs/>
          <w:sz w:val="22"/>
          <w:szCs w:val="22"/>
        </w:rPr>
      </w:pPr>
      <w:r w:rsidRPr="00E20F09">
        <w:rPr>
          <w:rFonts w:ascii="Arial" w:eastAsia="Calibri" w:hAnsi="Arial" w:cs="Arial"/>
          <w:bCs/>
          <w:sz w:val="22"/>
          <w:szCs w:val="22"/>
        </w:rPr>
        <w:t xml:space="preserve">poddania się kontroli prowadzonej w zakresie realizacji przedmiotu umowy w imieniu Udzielającego zamówienia przez Kierownika Poradni, </w:t>
      </w:r>
      <w:r w:rsidRPr="00E20F09">
        <w:rPr>
          <w:rFonts w:ascii="Arial" w:hAnsi="Arial" w:cs="Arial"/>
          <w:sz w:val="22"/>
          <w:szCs w:val="22"/>
        </w:rPr>
        <w:t>Pełnomocnika ds. świadczeń zdrowotnych</w:t>
      </w:r>
      <w:r w:rsidRPr="00E20F09">
        <w:rPr>
          <w:rFonts w:ascii="Arial" w:eastAsia="Calibri" w:hAnsi="Arial" w:cs="Arial"/>
          <w:bCs/>
          <w:sz w:val="22"/>
          <w:szCs w:val="22"/>
        </w:rPr>
        <w:t xml:space="preserve"> lub Narodowy Fundusz Zdrowia, a także stosowania się do ich zaleceń </w:t>
      </w:r>
      <w:r w:rsidRPr="00E20F09">
        <w:rPr>
          <w:rFonts w:ascii="Arial" w:eastAsia="Calibri" w:hAnsi="Arial" w:cs="Arial"/>
          <w:bCs/>
          <w:sz w:val="22"/>
          <w:szCs w:val="22"/>
        </w:rPr>
        <w:br/>
        <w:t xml:space="preserve">i wskazań wydanych w wyniku przeprowadzonej  kontroli. </w:t>
      </w:r>
    </w:p>
    <w:p w14:paraId="767830C1" w14:textId="77777777" w:rsidR="00B976FA" w:rsidRPr="00E20F09" w:rsidRDefault="00B976FA" w:rsidP="00B976FA">
      <w:pPr>
        <w:tabs>
          <w:tab w:val="left" w:pos="284"/>
        </w:tabs>
        <w:suppressAutoHyphens/>
        <w:rPr>
          <w:rFonts w:ascii="Arial" w:hAnsi="Arial" w:cs="Arial"/>
          <w:b/>
          <w:bCs/>
          <w:sz w:val="12"/>
          <w:szCs w:val="12"/>
        </w:rPr>
      </w:pPr>
    </w:p>
    <w:p w14:paraId="7BF35A4A" w14:textId="77777777" w:rsidR="00B976FA" w:rsidRPr="00E20F09" w:rsidRDefault="00B976FA" w:rsidP="00B976FA">
      <w:pPr>
        <w:tabs>
          <w:tab w:val="left" w:pos="284"/>
        </w:tabs>
        <w:suppressAutoHyphens/>
        <w:jc w:val="center"/>
        <w:rPr>
          <w:rFonts w:ascii="Arial" w:hAnsi="Arial" w:cs="Arial"/>
          <w:b/>
          <w:bCs/>
          <w:sz w:val="22"/>
          <w:szCs w:val="22"/>
        </w:rPr>
      </w:pPr>
      <w:r w:rsidRPr="00E20F09">
        <w:rPr>
          <w:rFonts w:ascii="Arial" w:hAnsi="Arial" w:cs="Arial"/>
          <w:b/>
          <w:bCs/>
          <w:sz w:val="22"/>
          <w:szCs w:val="22"/>
        </w:rPr>
        <w:t>§ 5</w:t>
      </w:r>
    </w:p>
    <w:p w14:paraId="41DBD021" w14:textId="77777777" w:rsidR="00B976FA" w:rsidRPr="00E20F09" w:rsidRDefault="00B976FA" w:rsidP="00B976FA">
      <w:pPr>
        <w:jc w:val="both"/>
        <w:rPr>
          <w:rFonts w:ascii="Arial" w:hAnsi="Arial" w:cs="Arial"/>
          <w:sz w:val="22"/>
          <w:szCs w:val="22"/>
        </w:rPr>
      </w:pPr>
      <w:r w:rsidRPr="00E20F09">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28CC5696" w14:textId="77777777" w:rsidR="00B976FA" w:rsidRPr="00E20F09" w:rsidRDefault="00B976FA" w:rsidP="00B976FA">
      <w:pPr>
        <w:tabs>
          <w:tab w:val="left" w:pos="284"/>
        </w:tabs>
        <w:suppressAutoHyphens/>
        <w:rPr>
          <w:rFonts w:ascii="Arial" w:hAnsi="Arial" w:cs="Arial"/>
          <w:sz w:val="12"/>
          <w:szCs w:val="12"/>
        </w:rPr>
      </w:pPr>
    </w:p>
    <w:p w14:paraId="42226EBE" w14:textId="77777777" w:rsidR="00B976FA" w:rsidRPr="00E20F09" w:rsidRDefault="00B976FA" w:rsidP="00B976FA">
      <w:pPr>
        <w:tabs>
          <w:tab w:val="left" w:pos="0"/>
        </w:tabs>
        <w:suppressAutoHyphens/>
        <w:jc w:val="center"/>
        <w:rPr>
          <w:rFonts w:ascii="Arial" w:hAnsi="Arial" w:cs="Arial"/>
          <w:b/>
          <w:bCs/>
          <w:sz w:val="22"/>
          <w:szCs w:val="22"/>
        </w:rPr>
      </w:pPr>
      <w:r w:rsidRPr="00E20F09">
        <w:rPr>
          <w:rFonts w:ascii="Arial" w:hAnsi="Arial" w:cs="Arial"/>
          <w:b/>
          <w:bCs/>
          <w:sz w:val="22"/>
          <w:szCs w:val="22"/>
        </w:rPr>
        <w:t>§ 6</w:t>
      </w:r>
    </w:p>
    <w:p w14:paraId="3DFF35FB" w14:textId="77777777" w:rsidR="00B976FA" w:rsidRPr="00E20F09" w:rsidRDefault="00B976FA" w:rsidP="00B976FA">
      <w:pPr>
        <w:numPr>
          <w:ilvl w:val="1"/>
          <w:numId w:val="30"/>
        </w:numPr>
        <w:tabs>
          <w:tab w:val="clear" w:pos="360"/>
          <w:tab w:val="left" w:pos="284"/>
        </w:tabs>
        <w:ind w:left="284" w:hanging="284"/>
        <w:jc w:val="both"/>
        <w:rPr>
          <w:rFonts w:ascii="Arial" w:hAnsi="Arial" w:cs="Arial"/>
          <w:sz w:val="22"/>
          <w:szCs w:val="22"/>
          <w:lang w:val="x-none" w:eastAsia="x-none"/>
        </w:rPr>
      </w:pPr>
      <w:r w:rsidRPr="00E20F09">
        <w:rPr>
          <w:rFonts w:ascii="Arial" w:hAnsi="Arial" w:cs="Arial"/>
          <w:sz w:val="22"/>
          <w:szCs w:val="22"/>
          <w:lang w:val="x-none" w:eastAsia="x-none"/>
        </w:rPr>
        <w:t xml:space="preserve">W przypadku stwierdzenia przez </w:t>
      </w:r>
      <w:r w:rsidRPr="00E20F09">
        <w:rPr>
          <w:rFonts w:ascii="Arial" w:hAnsi="Arial" w:cs="Arial"/>
          <w:sz w:val="22"/>
          <w:szCs w:val="22"/>
          <w:lang w:eastAsia="x-none"/>
        </w:rPr>
        <w:t xml:space="preserve">Kierownika Przychodni </w:t>
      </w:r>
      <w:r w:rsidRPr="00E20F09">
        <w:rPr>
          <w:rFonts w:ascii="Arial" w:hAnsi="Arial" w:cs="Arial"/>
          <w:sz w:val="22"/>
          <w:szCs w:val="22"/>
          <w:lang w:val="x-none" w:eastAsia="x-none"/>
        </w:rPr>
        <w:t xml:space="preserve">lub </w:t>
      </w:r>
      <w:r w:rsidRPr="00E20F09">
        <w:rPr>
          <w:rFonts w:ascii="Arial" w:hAnsi="Arial" w:cs="Arial"/>
          <w:sz w:val="22"/>
          <w:szCs w:val="22"/>
        </w:rPr>
        <w:t>Udzielającego zamówienia</w:t>
      </w:r>
      <w:r w:rsidRPr="00E20F09">
        <w:rPr>
          <w:rFonts w:ascii="Arial" w:hAnsi="Arial" w:cs="Arial"/>
          <w:sz w:val="22"/>
          <w:szCs w:val="22"/>
          <w:lang w:val="x-none" w:eastAsia="x-none"/>
        </w:rPr>
        <w:t xml:space="preserve"> </w:t>
      </w:r>
      <w:r w:rsidRPr="00E20F09">
        <w:rPr>
          <w:rFonts w:ascii="Arial" w:hAnsi="Arial" w:cs="Arial"/>
          <w:sz w:val="22"/>
          <w:szCs w:val="22"/>
          <w:lang w:eastAsia="x-none"/>
        </w:rPr>
        <w:t xml:space="preserve">zawinionego </w:t>
      </w:r>
      <w:r w:rsidRPr="00E20F09">
        <w:rPr>
          <w:rFonts w:ascii="Arial" w:hAnsi="Arial" w:cs="Arial"/>
          <w:sz w:val="22"/>
          <w:szCs w:val="22"/>
          <w:lang w:val="x-none" w:eastAsia="x-none"/>
        </w:rPr>
        <w:t xml:space="preserve">naruszenia przez </w:t>
      </w:r>
      <w:r w:rsidRPr="00E20F09">
        <w:rPr>
          <w:rFonts w:ascii="Arial" w:hAnsi="Arial" w:cs="Arial"/>
          <w:sz w:val="22"/>
          <w:szCs w:val="22"/>
          <w:lang w:eastAsia="x-none"/>
        </w:rPr>
        <w:t>Przyjmującego zamówienie</w:t>
      </w:r>
      <w:r w:rsidRPr="00E20F09">
        <w:rPr>
          <w:rFonts w:ascii="Arial" w:hAnsi="Arial" w:cs="Arial"/>
          <w:sz w:val="22"/>
          <w:szCs w:val="22"/>
          <w:lang w:val="x-none" w:eastAsia="x-none"/>
        </w:rPr>
        <w:t xml:space="preserve"> ustalonych zasad realizacji przedmiotu umowy, tj.:</w:t>
      </w:r>
    </w:p>
    <w:p w14:paraId="02C6B88D" w14:textId="77777777" w:rsidR="00B976FA" w:rsidRPr="00E20F09" w:rsidRDefault="00B976FA" w:rsidP="00B976FA">
      <w:pPr>
        <w:numPr>
          <w:ilvl w:val="0"/>
          <w:numId w:val="31"/>
        </w:numPr>
        <w:tabs>
          <w:tab w:val="clear" w:pos="720"/>
          <w:tab w:val="num" w:pos="567"/>
        </w:tabs>
        <w:ind w:left="567" w:hanging="283"/>
        <w:jc w:val="both"/>
        <w:rPr>
          <w:rFonts w:ascii="Arial" w:hAnsi="Arial" w:cs="Arial"/>
          <w:sz w:val="22"/>
          <w:szCs w:val="22"/>
          <w:lang w:val="x-none" w:eastAsia="x-none"/>
        </w:rPr>
      </w:pPr>
      <w:r w:rsidRPr="00E20F09">
        <w:rPr>
          <w:rFonts w:ascii="Arial" w:hAnsi="Arial" w:cs="Arial"/>
          <w:sz w:val="22"/>
          <w:szCs w:val="22"/>
          <w:lang w:eastAsia="x-none"/>
        </w:rPr>
        <w:t>b</w:t>
      </w:r>
      <w:r w:rsidRPr="00E20F09">
        <w:rPr>
          <w:rFonts w:ascii="Arial" w:hAnsi="Arial" w:cs="Arial"/>
          <w:sz w:val="22"/>
          <w:szCs w:val="22"/>
          <w:lang w:val="x-none" w:eastAsia="x-none"/>
        </w:rPr>
        <w:t>raku</w:t>
      </w:r>
      <w:r w:rsidRPr="00E20F09">
        <w:rPr>
          <w:rFonts w:ascii="Arial" w:hAnsi="Arial" w:cs="Arial"/>
          <w:sz w:val="22"/>
          <w:szCs w:val="22"/>
          <w:lang w:eastAsia="x-none"/>
        </w:rPr>
        <w:t xml:space="preserve"> </w:t>
      </w:r>
      <w:r w:rsidRPr="00E20F09">
        <w:rPr>
          <w:rFonts w:ascii="Arial" w:hAnsi="Arial" w:cs="Arial"/>
          <w:sz w:val="22"/>
          <w:szCs w:val="22"/>
          <w:lang w:val="x-none" w:eastAsia="x-none"/>
        </w:rPr>
        <w:t>lub niedbałego i niezgodnego z przyjętymi standardami prowadzenia dokumentacji medycznej pacjenta;</w:t>
      </w:r>
    </w:p>
    <w:p w14:paraId="1CA2AEF3" w14:textId="77777777" w:rsidR="00B976FA" w:rsidRPr="00E20F09" w:rsidRDefault="00B976FA" w:rsidP="00B976FA">
      <w:pPr>
        <w:numPr>
          <w:ilvl w:val="0"/>
          <w:numId w:val="31"/>
        </w:numPr>
        <w:tabs>
          <w:tab w:val="clear" w:pos="720"/>
          <w:tab w:val="num" w:pos="567"/>
        </w:tabs>
        <w:ind w:left="567" w:hanging="283"/>
        <w:jc w:val="both"/>
        <w:rPr>
          <w:rFonts w:ascii="Arial" w:hAnsi="Arial" w:cs="Arial"/>
          <w:sz w:val="22"/>
          <w:szCs w:val="22"/>
          <w:lang w:val="x-none" w:eastAsia="x-none"/>
        </w:rPr>
      </w:pPr>
      <w:r w:rsidRPr="00E20F09">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281E5CD3" w14:textId="77777777" w:rsidR="00B976FA" w:rsidRPr="00E20F09" w:rsidRDefault="00B976FA" w:rsidP="00B976FA">
      <w:pPr>
        <w:numPr>
          <w:ilvl w:val="0"/>
          <w:numId w:val="31"/>
        </w:numPr>
        <w:tabs>
          <w:tab w:val="clear" w:pos="720"/>
          <w:tab w:val="num" w:pos="567"/>
        </w:tabs>
        <w:ind w:left="567" w:hanging="283"/>
        <w:jc w:val="both"/>
        <w:rPr>
          <w:rFonts w:ascii="Arial" w:hAnsi="Arial" w:cs="Arial"/>
          <w:sz w:val="22"/>
          <w:szCs w:val="22"/>
          <w:lang w:val="x-none" w:eastAsia="x-none"/>
        </w:rPr>
      </w:pPr>
      <w:r w:rsidRPr="00E20F09">
        <w:rPr>
          <w:rFonts w:ascii="Arial" w:hAnsi="Arial" w:cs="Arial"/>
          <w:sz w:val="22"/>
          <w:szCs w:val="22"/>
          <w:lang w:val="x-none" w:eastAsia="x-none"/>
        </w:rPr>
        <w:t xml:space="preserve">nieprzestrzegania wewnętrznych procedur przyjętych w </w:t>
      </w:r>
      <w:r w:rsidRPr="00E20F09">
        <w:rPr>
          <w:rFonts w:ascii="Arial" w:hAnsi="Arial" w:cs="Arial"/>
          <w:sz w:val="22"/>
          <w:szCs w:val="22"/>
          <w:lang w:eastAsia="x-none"/>
        </w:rPr>
        <w:t>Zakładach Leczniczych</w:t>
      </w:r>
      <w:r w:rsidRPr="00E20F09">
        <w:rPr>
          <w:rFonts w:ascii="Arial" w:hAnsi="Arial" w:cs="Arial"/>
          <w:sz w:val="22"/>
          <w:szCs w:val="22"/>
          <w:lang w:val="x-none" w:eastAsia="x-none"/>
        </w:rPr>
        <w:t xml:space="preserve"> S</w:t>
      </w:r>
      <w:r w:rsidRPr="00E20F09">
        <w:rPr>
          <w:rFonts w:ascii="Arial" w:hAnsi="Arial" w:cs="Arial"/>
          <w:sz w:val="22"/>
          <w:szCs w:val="22"/>
          <w:lang w:eastAsia="x-none"/>
        </w:rPr>
        <w:t xml:space="preserve">ZPZLO, </w:t>
      </w:r>
      <w:r w:rsidRPr="00E20F09">
        <w:rPr>
          <w:rFonts w:ascii="Arial" w:hAnsi="Arial" w:cs="Arial"/>
          <w:sz w:val="22"/>
          <w:szCs w:val="22"/>
          <w:lang w:val="x-none" w:eastAsia="x-none"/>
        </w:rPr>
        <w:t>decyzji</w:t>
      </w:r>
      <w:r w:rsidRPr="00E20F09">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E20F09">
        <w:rPr>
          <w:rFonts w:ascii="Arial" w:hAnsi="Arial" w:cs="Arial"/>
          <w:sz w:val="22"/>
          <w:szCs w:val="22"/>
          <w:lang w:val="x-none" w:eastAsia="x-none"/>
        </w:rPr>
        <w:t xml:space="preserve">, o których </w:t>
      </w:r>
      <w:r w:rsidRPr="00E20F09">
        <w:rPr>
          <w:rFonts w:ascii="Arial" w:hAnsi="Arial" w:cs="Arial"/>
          <w:sz w:val="22"/>
          <w:szCs w:val="22"/>
          <w:lang w:eastAsia="x-none"/>
        </w:rPr>
        <w:t>Przyjmujący zamówienie</w:t>
      </w:r>
      <w:r w:rsidRPr="00E20F09">
        <w:rPr>
          <w:rFonts w:ascii="Arial" w:hAnsi="Arial" w:cs="Arial"/>
          <w:sz w:val="22"/>
          <w:szCs w:val="22"/>
          <w:lang w:val="x-none" w:eastAsia="x-none"/>
        </w:rPr>
        <w:t xml:space="preserve"> został powiadomiony; </w:t>
      </w:r>
    </w:p>
    <w:p w14:paraId="2FDBCC24" w14:textId="77777777" w:rsidR="00B976FA" w:rsidRPr="00E20F09" w:rsidRDefault="00B976FA" w:rsidP="00B976FA">
      <w:pPr>
        <w:numPr>
          <w:ilvl w:val="0"/>
          <w:numId w:val="31"/>
        </w:numPr>
        <w:tabs>
          <w:tab w:val="clear" w:pos="720"/>
          <w:tab w:val="num" w:pos="567"/>
        </w:tabs>
        <w:ind w:left="567" w:hanging="283"/>
        <w:jc w:val="both"/>
        <w:rPr>
          <w:rFonts w:ascii="Arial" w:hAnsi="Arial" w:cs="Arial"/>
          <w:sz w:val="22"/>
          <w:szCs w:val="22"/>
          <w:lang w:val="x-none" w:eastAsia="x-none"/>
        </w:rPr>
      </w:pPr>
      <w:r w:rsidRPr="00E20F09">
        <w:rPr>
          <w:rFonts w:ascii="Arial" w:hAnsi="Arial" w:cs="Arial"/>
          <w:sz w:val="22"/>
          <w:szCs w:val="22"/>
          <w:lang w:val="x-none" w:eastAsia="x-none"/>
        </w:rPr>
        <w:t xml:space="preserve">nieprzestrzegania praw pacjenta; </w:t>
      </w:r>
    </w:p>
    <w:p w14:paraId="1E33517B" w14:textId="77777777" w:rsidR="00B976FA" w:rsidRPr="00E20F09" w:rsidRDefault="00B976FA" w:rsidP="00B976FA">
      <w:pPr>
        <w:numPr>
          <w:ilvl w:val="0"/>
          <w:numId w:val="31"/>
        </w:numPr>
        <w:tabs>
          <w:tab w:val="clear" w:pos="720"/>
          <w:tab w:val="num" w:pos="567"/>
        </w:tabs>
        <w:ind w:left="567" w:hanging="283"/>
        <w:jc w:val="both"/>
        <w:rPr>
          <w:rFonts w:ascii="Arial" w:hAnsi="Arial" w:cs="Arial"/>
          <w:sz w:val="22"/>
          <w:szCs w:val="22"/>
          <w:lang w:val="x-none" w:eastAsia="x-none"/>
        </w:rPr>
      </w:pPr>
      <w:r w:rsidRPr="00E20F09">
        <w:rPr>
          <w:rFonts w:ascii="Arial" w:hAnsi="Arial" w:cs="Arial"/>
          <w:sz w:val="22"/>
          <w:szCs w:val="22"/>
          <w:lang w:val="x-none" w:eastAsia="x-none"/>
        </w:rPr>
        <w:t xml:space="preserve">naruszenia postanowienia </w:t>
      </w:r>
      <w:r w:rsidRPr="00E20F09">
        <w:rPr>
          <w:rFonts w:ascii="Arial" w:hAnsi="Arial" w:cs="Arial"/>
          <w:sz w:val="22"/>
          <w:szCs w:val="22"/>
          <w:lang w:eastAsia="x-none"/>
        </w:rPr>
        <w:t>§ 3 ust. 4;</w:t>
      </w:r>
      <w:r w:rsidRPr="00E20F09">
        <w:rPr>
          <w:rFonts w:ascii="Arial" w:hAnsi="Arial" w:cs="Arial"/>
          <w:sz w:val="22"/>
          <w:szCs w:val="22"/>
          <w:lang w:val="x-none" w:eastAsia="x-none"/>
        </w:rPr>
        <w:t xml:space="preserve"> </w:t>
      </w:r>
    </w:p>
    <w:p w14:paraId="31C98B57" w14:textId="77777777" w:rsidR="00B976FA" w:rsidRPr="00E20F09" w:rsidRDefault="00B976FA" w:rsidP="00B976FA">
      <w:pPr>
        <w:ind w:left="284"/>
        <w:jc w:val="both"/>
        <w:rPr>
          <w:rFonts w:ascii="Arial" w:hAnsi="Arial" w:cs="Arial"/>
          <w:sz w:val="22"/>
          <w:szCs w:val="22"/>
          <w:lang w:val="x-none" w:eastAsia="x-none"/>
        </w:rPr>
      </w:pPr>
      <w:r w:rsidRPr="00E20F09">
        <w:rPr>
          <w:rFonts w:ascii="Arial" w:hAnsi="Arial" w:cs="Arial"/>
          <w:sz w:val="22"/>
          <w:szCs w:val="22"/>
          <w:lang w:eastAsia="x-none"/>
        </w:rPr>
        <w:t xml:space="preserve">Udzielający zamówienia ma prawo </w:t>
      </w:r>
      <w:r w:rsidRPr="00E20F09">
        <w:rPr>
          <w:rFonts w:ascii="Arial" w:hAnsi="Arial" w:cs="Arial"/>
          <w:sz w:val="22"/>
          <w:szCs w:val="22"/>
          <w:lang w:val="x-none" w:eastAsia="x-none"/>
        </w:rPr>
        <w:t>obciąż</w:t>
      </w:r>
      <w:r w:rsidRPr="00E20F09">
        <w:rPr>
          <w:rFonts w:ascii="Arial" w:hAnsi="Arial" w:cs="Arial"/>
          <w:sz w:val="22"/>
          <w:szCs w:val="22"/>
          <w:lang w:eastAsia="x-none"/>
        </w:rPr>
        <w:t>yć Przyjmującego zamówienie</w:t>
      </w:r>
      <w:r w:rsidRPr="00E20F09">
        <w:rPr>
          <w:rFonts w:ascii="Arial" w:hAnsi="Arial" w:cs="Arial"/>
          <w:sz w:val="22"/>
          <w:szCs w:val="22"/>
          <w:lang w:val="x-none" w:eastAsia="x-none"/>
        </w:rPr>
        <w:t xml:space="preserve"> karą umowną</w:t>
      </w:r>
      <w:r w:rsidRPr="00E20F09">
        <w:rPr>
          <w:rFonts w:ascii="Arial" w:hAnsi="Arial" w:cs="Arial"/>
          <w:sz w:val="22"/>
          <w:szCs w:val="22"/>
          <w:lang w:eastAsia="x-none"/>
        </w:rPr>
        <w:t xml:space="preserve"> </w:t>
      </w:r>
      <w:r w:rsidRPr="00E20F09">
        <w:rPr>
          <w:rFonts w:ascii="Arial" w:hAnsi="Arial" w:cs="Arial"/>
          <w:sz w:val="22"/>
          <w:szCs w:val="22"/>
          <w:lang w:eastAsia="x-none"/>
        </w:rPr>
        <w:br/>
      </w:r>
      <w:r w:rsidRPr="00E20F09">
        <w:rPr>
          <w:rFonts w:ascii="Arial" w:hAnsi="Arial" w:cs="Arial"/>
          <w:sz w:val="22"/>
          <w:szCs w:val="22"/>
          <w:lang w:val="x-none" w:eastAsia="x-none"/>
        </w:rPr>
        <w:t>w wysokości stanowiącej równowartość do 1</w:t>
      </w:r>
      <w:r w:rsidRPr="00E20F09">
        <w:rPr>
          <w:rFonts w:ascii="Arial" w:hAnsi="Arial" w:cs="Arial"/>
          <w:sz w:val="22"/>
          <w:szCs w:val="22"/>
          <w:lang w:eastAsia="x-none"/>
        </w:rPr>
        <w:t>0</w:t>
      </w:r>
      <w:r w:rsidRPr="00E20F09">
        <w:rPr>
          <w:rFonts w:ascii="Arial" w:hAnsi="Arial" w:cs="Arial"/>
          <w:sz w:val="22"/>
          <w:szCs w:val="22"/>
          <w:lang w:val="x-none" w:eastAsia="x-none"/>
        </w:rPr>
        <w:t xml:space="preserve">% wartości finansowej należności przypadającej </w:t>
      </w:r>
      <w:r w:rsidRPr="00E20F09">
        <w:rPr>
          <w:rFonts w:ascii="Arial" w:hAnsi="Arial" w:cs="Arial"/>
          <w:sz w:val="22"/>
          <w:szCs w:val="22"/>
          <w:lang w:eastAsia="x-none"/>
        </w:rPr>
        <w:t>Przyjmującemu zamówienie</w:t>
      </w:r>
      <w:r w:rsidRPr="00E20F09">
        <w:rPr>
          <w:rFonts w:ascii="Arial" w:hAnsi="Arial" w:cs="Arial"/>
          <w:sz w:val="22"/>
          <w:szCs w:val="22"/>
          <w:lang w:val="x-none" w:eastAsia="x-none"/>
        </w:rPr>
        <w:t xml:space="preserve"> za miesiąc, w którym miały miejsce uchybienia, na podstawie wyników kontroli dokonanej przez </w:t>
      </w:r>
      <w:r w:rsidRPr="00E20F09">
        <w:rPr>
          <w:rFonts w:ascii="Arial" w:hAnsi="Arial" w:cs="Arial"/>
          <w:sz w:val="22"/>
          <w:szCs w:val="22"/>
          <w:lang w:eastAsia="x-none"/>
        </w:rPr>
        <w:t>Kierownika Przychodni</w:t>
      </w:r>
      <w:r w:rsidRPr="00E20F09">
        <w:rPr>
          <w:rFonts w:ascii="Arial" w:hAnsi="Arial" w:cs="Arial"/>
          <w:sz w:val="22"/>
          <w:szCs w:val="22"/>
          <w:lang w:val="x-none" w:eastAsia="x-none"/>
        </w:rPr>
        <w:t xml:space="preserve"> lub </w:t>
      </w:r>
      <w:r w:rsidRPr="00E20F09">
        <w:rPr>
          <w:rFonts w:ascii="Arial" w:hAnsi="Arial" w:cs="Arial"/>
          <w:sz w:val="22"/>
          <w:szCs w:val="22"/>
          <w:lang w:eastAsia="x-none"/>
        </w:rPr>
        <w:t xml:space="preserve">Udzielającego zamówienia </w:t>
      </w:r>
      <w:r w:rsidRPr="00E20F09">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E20F09">
        <w:rPr>
          <w:rFonts w:ascii="Arial" w:hAnsi="Arial" w:cs="Arial"/>
          <w:sz w:val="22"/>
          <w:szCs w:val="22"/>
          <w:lang w:eastAsia="x-none"/>
        </w:rPr>
        <w:t>Udzielający zamówienia</w:t>
      </w:r>
      <w:r w:rsidRPr="00E20F09">
        <w:rPr>
          <w:rFonts w:ascii="Arial" w:hAnsi="Arial" w:cs="Arial"/>
          <w:sz w:val="22"/>
          <w:szCs w:val="22"/>
          <w:lang w:val="x-none" w:eastAsia="x-none"/>
        </w:rPr>
        <w:t xml:space="preserve"> ma prawo do obciążenia </w:t>
      </w:r>
      <w:r w:rsidRPr="00E20F09">
        <w:rPr>
          <w:rFonts w:ascii="Arial" w:hAnsi="Arial" w:cs="Arial"/>
          <w:sz w:val="22"/>
          <w:szCs w:val="22"/>
          <w:lang w:eastAsia="x-none"/>
        </w:rPr>
        <w:t>Przyjmującego zamówienie</w:t>
      </w:r>
      <w:r w:rsidRPr="00E20F09">
        <w:rPr>
          <w:rFonts w:ascii="Arial" w:hAnsi="Arial" w:cs="Arial"/>
          <w:sz w:val="22"/>
          <w:szCs w:val="22"/>
          <w:lang w:val="x-none" w:eastAsia="x-none"/>
        </w:rPr>
        <w:t xml:space="preserve"> karą umowną </w:t>
      </w:r>
      <w:r w:rsidRPr="00E20F09">
        <w:rPr>
          <w:rFonts w:ascii="Arial" w:hAnsi="Arial" w:cs="Arial"/>
          <w:sz w:val="22"/>
          <w:szCs w:val="22"/>
          <w:lang w:val="x-none" w:eastAsia="x-none"/>
        </w:rPr>
        <w:br/>
        <w:t xml:space="preserve">w wysokości stanowiącej równowartość do </w:t>
      </w:r>
      <w:r w:rsidRPr="00E20F09">
        <w:rPr>
          <w:rFonts w:ascii="Arial" w:hAnsi="Arial" w:cs="Arial"/>
          <w:sz w:val="22"/>
          <w:szCs w:val="22"/>
          <w:lang w:eastAsia="x-none"/>
        </w:rPr>
        <w:t>20</w:t>
      </w:r>
      <w:r w:rsidRPr="00E20F09">
        <w:rPr>
          <w:rFonts w:ascii="Arial" w:hAnsi="Arial" w:cs="Arial"/>
          <w:sz w:val="22"/>
          <w:szCs w:val="22"/>
          <w:lang w:val="x-none" w:eastAsia="x-none"/>
        </w:rPr>
        <w:t xml:space="preserve">% wartości finansowej należności przypadającej </w:t>
      </w:r>
      <w:r w:rsidRPr="00E20F09">
        <w:rPr>
          <w:rFonts w:ascii="Arial" w:hAnsi="Arial" w:cs="Arial"/>
          <w:sz w:val="22"/>
          <w:szCs w:val="22"/>
          <w:lang w:eastAsia="x-none"/>
        </w:rPr>
        <w:t>Przyjmującemu zamówienie</w:t>
      </w:r>
      <w:r w:rsidRPr="00E20F09">
        <w:rPr>
          <w:rFonts w:ascii="Arial" w:hAnsi="Arial" w:cs="Arial"/>
          <w:sz w:val="22"/>
          <w:szCs w:val="22"/>
          <w:lang w:val="x-none" w:eastAsia="x-none"/>
        </w:rPr>
        <w:t xml:space="preserve"> za miesiąc, w którym miało miejsce naruszenie.</w:t>
      </w:r>
    </w:p>
    <w:p w14:paraId="1BF3502A" w14:textId="77777777" w:rsidR="00B976FA" w:rsidRPr="00E20F09" w:rsidRDefault="00B976FA" w:rsidP="00B976FA">
      <w:pPr>
        <w:tabs>
          <w:tab w:val="left" w:pos="284"/>
        </w:tabs>
        <w:ind w:left="284" w:hanging="284"/>
        <w:jc w:val="both"/>
        <w:rPr>
          <w:rFonts w:ascii="Arial" w:hAnsi="Arial" w:cs="Arial"/>
          <w:sz w:val="22"/>
          <w:szCs w:val="22"/>
          <w:lang w:eastAsia="x-none"/>
        </w:rPr>
      </w:pPr>
      <w:r w:rsidRPr="00E20F09">
        <w:rPr>
          <w:rFonts w:ascii="Arial" w:hAnsi="Arial" w:cs="Arial"/>
          <w:sz w:val="22"/>
          <w:szCs w:val="22"/>
          <w:lang w:eastAsia="x-none"/>
        </w:rPr>
        <w:t xml:space="preserve">2. Kary, o których mowa w ust. 1 mogą zostać zastosowane po uprzednim wysłuchaniu Przyjmującego zamówienie przez </w:t>
      </w:r>
      <w:r>
        <w:rPr>
          <w:rFonts w:ascii="Arial" w:hAnsi="Arial" w:cs="Arial"/>
          <w:sz w:val="22"/>
          <w:szCs w:val="22"/>
        </w:rPr>
        <w:t>Z-</w:t>
      </w:r>
      <w:proofErr w:type="spellStart"/>
      <w:r>
        <w:rPr>
          <w:rFonts w:ascii="Arial" w:hAnsi="Arial" w:cs="Arial"/>
          <w:sz w:val="22"/>
          <w:szCs w:val="22"/>
        </w:rPr>
        <w:t>cę</w:t>
      </w:r>
      <w:proofErr w:type="spellEnd"/>
      <w:r>
        <w:rPr>
          <w:rFonts w:ascii="Arial" w:hAnsi="Arial" w:cs="Arial"/>
          <w:sz w:val="22"/>
          <w:szCs w:val="22"/>
        </w:rPr>
        <w:t xml:space="preserve"> dyrektora ds. pielęgniarstwa i średniego personelu </w:t>
      </w:r>
      <w:r>
        <w:rPr>
          <w:rFonts w:ascii="Arial" w:hAnsi="Arial" w:cs="Arial"/>
          <w:sz w:val="22"/>
          <w:szCs w:val="22"/>
        </w:rPr>
        <w:lastRenderedPageBreak/>
        <w:t xml:space="preserve">medycznego </w:t>
      </w:r>
      <w:r w:rsidRPr="00E20F09">
        <w:rPr>
          <w:rFonts w:ascii="Arial" w:hAnsi="Arial" w:cs="Arial"/>
          <w:sz w:val="22"/>
          <w:szCs w:val="22"/>
        </w:rPr>
        <w:t xml:space="preserve"> </w:t>
      </w:r>
      <w:r w:rsidRPr="00E20F09">
        <w:rPr>
          <w:rFonts w:ascii="Arial" w:hAnsi="Arial" w:cs="Arial"/>
          <w:sz w:val="22"/>
          <w:szCs w:val="22"/>
          <w:lang w:eastAsia="x-none"/>
        </w:rPr>
        <w:t>i złożeniu pisemnych wyjaśnień na okoliczność  stwierdzonych  naruszeń lub nieprawidłowości.</w:t>
      </w:r>
    </w:p>
    <w:p w14:paraId="605720A4" w14:textId="77777777" w:rsidR="00B976FA" w:rsidRPr="00E20F09" w:rsidRDefault="00B976FA" w:rsidP="00B976FA">
      <w:pPr>
        <w:tabs>
          <w:tab w:val="left" w:pos="284"/>
        </w:tabs>
        <w:ind w:left="284" w:hanging="284"/>
        <w:jc w:val="both"/>
        <w:rPr>
          <w:rFonts w:ascii="Arial" w:hAnsi="Arial" w:cs="Arial"/>
          <w:sz w:val="22"/>
          <w:szCs w:val="22"/>
          <w:lang w:val="x-none" w:eastAsia="x-none"/>
        </w:rPr>
      </w:pPr>
      <w:r w:rsidRPr="00E20F09">
        <w:rPr>
          <w:rFonts w:ascii="Arial" w:hAnsi="Arial" w:cs="Arial"/>
          <w:sz w:val="22"/>
          <w:szCs w:val="22"/>
          <w:lang w:eastAsia="x-none"/>
        </w:rPr>
        <w:t>3. Przyjmujący zamówienie</w:t>
      </w:r>
      <w:r w:rsidRPr="00E20F09">
        <w:rPr>
          <w:rFonts w:ascii="Arial" w:hAnsi="Arial" w:cs="Arial"/>
          <w:sz w:val="22"/>
          <w:szCs w:val="22"/>
          <w:lang w:val="x-none" w:eastAsia="x-none"/>
        </w:rPr>
        <w:t xml:space="preserve"> oświadcza, że w razie obciążenia go karą, o której mowa w ust. </w:t>
      </w:r>
      <w:r w:rsidRPr="00E20F09">
        <w:rPr>
          <w:rFonts w:ascii="Arial" w:hAnsi="Arial" w:cs="Arial"/>
          <w:sz w:val="22"/>
          <w:szCs w:val="22"/>
          <w:lang w:eastAsia="x-none"/>
        </w:rPr>
        <w:t>1</w:t>
      </w:r>
      <w:r w:rsidRPr="00E20F09">
        <w:rPr>
          <w:rFonts w:ascii="Arial" w:hAnsi="Arial" w:cs="Arial"/>
          <w:sz w:val="22"/>
          <w:szCs w:val="22"/>
          <w:lang w:val="x-none" w:eastAsia="x-none"/>
        </w:rPr>
        <w:t>, wyraża zgodę na potrącenie przedmiotowej należności przy płatności bieżących rachunków.</w:t>
      </w:r>
    </w:p>
    <w:p w14:paraId="098C1510" w14:textId="77777777" w:rsidR="00B976FA" w:rsidRPr="00E20F09" w:rsidRDefault="00B976FA" w:rsidP="00B976FA">
      <w:pPr>
        <w:tabs>
          <w:tab w:val="left" w:pos="284"/>
        </w:tabs>
        <w:ind w:left="284" w:hanging="284"/>
        <w:jc w:val="both"/>
        <w:rPr>
          <w:rFonts w:ascii="Arial" w:hAnsi="Arial" w:cs="Arial"/>
          <w:sz w:val="22"/>
          <w:szCs w:val="22"/>
          <w:lang w:val="x-none" w:eastAsia="x-none"/>
        </w:rPr>
      </w:pPr>
      <w:r w:rsidRPr="00E20F09">
        <w:rPr>
          <w:rFonts w:ascii="Arial" w:hAnsi="Arial" w:cs="Arial"/>
          <w:sz w:val="22"/>
          <w:szCs w:val="22"/>
          <w:lang w:eastAsia="x-none"/>
        </w:rPr>
        <w:t xml:space="preserve">4. </w:t>
      </w:r>
      <w:r w:rsidRPr="00E20F09">
        <w:rPr>
          <w:rFonts w:ascii="Arial" w:hAnsi="Arial" w:cs="Arial"/>
          <w:sz w:val="22"/>
          <w:szCs w:val="22"/>
          <w:lang w:val="x-none" w:eastAsia="x-none"/>
        </w:rPr>
        <w:t xml:space="preserve">Jeżeli w wyniku naruszeń, o których mowa w ust. </w:t>
      </w:r>
      <w:r w:rsidRPr="00E20F09">
        <w:rPr>
          <w:rFonts w:ascii="Arial" w:hAnsi="Arial" w:cs="Arial"/>
          <w:sz w:val="22"/>
          <w:szCs w:val="22"/>
          <w:lang w:eastAsia="x-none"/>
        </w:rPr>
        <w:t>1 lub</w:t>
      </w:r>
      <w:r w:rsidRPr="00E20F09">
        <w:rPr>
          <w:rFonts w:ascii="Arial" w:hAnsi="Arial" w:cs="Arial"/>
          <w:sz w:val="22"/>
          <w:szCs w:val="22"/>
          <w:lang w:val="x-none" w:eastAsia="x-none"/>
        </w:rPr>
        <w:t xml:space="preserve"> </w:t>
      </w:r>
      <w:r w:rsidRPr="00E20F09">
        <w:rPr>
          <w:rFonts w:ascii="Arial" w:hAnsi="Arial" w:cs="Arial"/>
          <w:sz w:val="22"/>
          <w:szCs w:val="22"/>
          <w:lang w:eastAsia="x-none"/>
        </w:rPr>
        <w:t xml:space="preserve">§ 5 ust. </w:t>
      </w:r>
      <w:r w:rsidRPr="00E20F09">
        <w:rPr>
          <w:rFonts w:ascii="Arial" w:hAnsi="Arial" w:cs="Arial"/>
          <w:sz w:val="22"/>
          <w:szCs w:val="22"/>
          <w:lang w:val="x-none" w:eastAsia="x-none"/>
        </w:rPr>
        <w:t xml:space="preserve">4,  dojdzie do powstania szkody, </w:t>
      </w:r>
      <w:r w:rsidRPr="00E20F09">
        <w:rPr>
          <w:rFonts w:ascii="Arial" w:hAnsi="Arial" w:cs="Arial"/>
          <w:sz w:val="22"/>
          <w:szCs w:val="22"/>
          <w:lang w:eastAsia="x-none"/>
        </w:rPr>
        <w:t>Udzielający zamówienia</w:t>
      </w:r>
      <w:r w:rsidRPr="00E20F09">
        <w:rPr>
          <w:rFonts w:ascii="Arial" w:hAnsi="Arial" w:cs="Arial"/>
          <w:sz w:val="22"/>
          <w:szCs w:val="22"/>
          <w:lang w:val="x-none" w:eastAsia="x-none"/>
        </w:rPr>
        <w:t xml:space="preserve"> ma prawo niezależnie od uprawnień określonych niniejszą umową, dochodzić od </w:t>
      </w:r>
      <w:r w:rsidRPr="00E20F09">
        <w:rPr>
          <w:rFonts w:ascii="Arial" w:hAnsi="Arial" w:cs="Arial"/>
          <w:sz w:val="22"/>
          <w:szCs w:val="22"/>
          <w:lang w:eastAsia="x-none"/>
        </w:rPr>
        <w:t>Przyjmującego zamówienie</w:t>
      </w:r>
      <w:r w:rsidRPr="00E20F09">
        <w:rPr>
          <w:rFonts w:ascii="Arial" w:hAnsi="Arial" w:cs="Arial"/>
          <w:sz w:val="22"/>
          <w:szCs w:val="22"/>
          <w:lang w:val="x-none" w:eastAsia="x-none"/>
        </w:rPr>
        <w:t xml:space="preserve"> odszkodowania na zasadach ogólnych.</w:t>
      </w:r>
    </w:p>
    <w:p w14:paraId="5E10C65A" w14:textId="77777777" w:rsidR="00B976FA" w:rsidRDefault="00B976FA" w:rsidP="00B976FA">
      <w:pPr>
        <w:tabs>
          <w:tab w:val="left" w:pos="284"/>
        </w:tabs>
        <w:ind w:left="284" w:hanging="284"/>
        <w:jc w:val="both"/>
        <w:rPr>
          <w:rFonts w:ascii="Arial" w:hAnsi="Arial" w:cs="Arial"/>
          <w:sz w:val="22"/>
          <w:szCs w:val="22"/>
          <w:lang w:eastAsia="x-none"/>
        </w:rPr>
      </w:pPr>
      <w:r w:rsidRPr="00E20F09">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449645BC" w14:textId="77777777" w:rsidR="00B976FA" w:rsidRPr="00370F95" w:rsidRDefault="00B976FA" w:rsidP="00B976FA">
      <w:pPr>
        <w:tabs>
          <w:tab w:val="left" w:pos="284"/>
        </w:tabs>
        <w:ind w:left="284" w:hanging="284"/>
        <w:jc w:val="both"/>
        <w:rPr>
          <w:rFonts w:ascii="Arial" w:hAnsi="Arial" w:cs="Arial"/>
          <w:sz w:val="22"/>
          <w:szCs w:val="22"/>
          <w:lang w:eastAsia="x-none"/>
        </w:rPr>
      </w:pPr>
      <w:r>
        <w:rPr>
          <w:rFonts w:ascii="Arial" w:hAnsi="Arial" w:cs="Arial"/>
          <w:sz w:val="22"/>
          <w:szCs w:val="22"/>
          <w:lang w:eastAsia="x-none"/>
        </w:rPr>
        <w:t xml:space="preserve">6. </w:t>
      </w:r>
      <w:r>
        <w:rPr>
          <w:rFonts w:ascii="Arial" w:hAnsi="Arial" w:cs="Arial"/>
          <w:sz w:val="22"/>
          <w:szCs w:val="22"/>
          <w:lang w:val="x-none" w:eastAsia="x-none"/>
        </w:rPr>
        <w:t>Udzielający zamówienie uprawniony jest do żądania pokrycia szkody spowodowanej nałożeniem przez Narodowy Fundusz Zdrowia kar pieniężnych lub obowiązków odszkodowawczych, o których mowa w kontraktach zawartych z Narodowym Funduszem Zdrowia, jeżeli nałożenie tych kar lub obowiązek zapłaty odszkodowania było wynikiem niewłaściwego wykonania przez Przyjmującego zamówienie zadań i obowiązków wynikających z niniejszej umowy spowodowanych jego niedbalstwem lub winą umyślną. Udzielający zamówienie zobowiązuje się do poinformowania Przyjmującego zamówienie o przedmiotowym postępowaniu, a Przyjmujący zamówienie jest uprawniony do złożenia w tym zakresie wyjaśnień, a w przypadku nałożenia przez Narodowy Fundusz Zdrowia na Udzielającego zamówienie kary, Przyjmujący zamówienie będzie zobowiązany zwrócić na rzecz Udzielającego zamówienia poniesione z tego tytułu wydatki, w terminie 30 dni od daty wezwania przez Udzielającego zamówienie pod rygorem naliczenia odsetek ustawowych.</w:t>
      </w:r>
    </w:p>
    <w:p w14:paraId="53FE0B5F" w14:textId="77777777" w:rsidR="00B976FA" w:rsidRDefault="00B976FA" w:rsidP="00B976FA">
      <w:pPr>
        <w:tabs>
          <w:tab w:val="left" w:pos="284"/>
        </w:tabs>
        <w:ind w:left="284" w:hanging="284"/>
        <w:jc w:val="both"/>
        <w:rPr>
          <w:rFonts w:ascii="Arial" w:hAnsi="Arial" w:cs="Arial"/>
          <w:sz w:val="22"/>
          <w:szCs w:val="22"/>
          <w:lang w:eastAsia="x-none"/>
        </w:rPr>
      </w:pPr>
      <w:r>
        <w:rPr>
          <w:rFonts w:ascii="Arial" w:hAnsi="Arial" w:cs="Arial"/>
          <w:sz w:val="22"/>
          <w:szCs w:val="22"/>
          <w:lang w:eastAsia="x-none"/>
        </w:rPr>
        <w:t xml:space="preserve">7. </w:t>
      </w:r>
      <w:r>
        <w:rPr>
          <w:rFonts w:ascii="Arial" w:hAnsi="Arial" w:cs="Arial"/>
          <w:sz w:val="22"/>
          <w:szCs w:val="22"/>
          <w:lang w:val="x-none" w:eastAsia="x-none"/>
        </w:rPr>
        <w:t>W przypadku braku zapłaty szkody w terminach określonych w ust. 1, Przyjmujący zamówienie wyraża zgodę na potrącenie kar umownych oraz kwoty pokrycia szkody wraz z ustawowymi odsetkami, z wynagrodzenia umownego należnego Przyjmującemu zamówienie, z zastrzeżeniem, że każdorazowe potracenie nie będzie przekraczało 60% łącznego miesięcznego wynagrodzenia Przyjmującego zamówienie. Powyższe ograniczenie nie dotyczy wynagrodzenia za ostatni okres rozliczeniowy umowy.</w:t>
      </w:r>
    </w:p>
    <w:p w14:paraId="54071FB1" w14:textId="77777777" w:rsidR="00B976FA" w:rsidRPr="00E20F09" w:rsidRDefault="00B976FA" w:rsidP="00B976FA">
      <w:pPr>
        <w:tabs>
          <w:tab w:val="left" w:pos="284"/>
        </w:tabs>
        <w:ind w:left="284" w:hanging="284"/>
        <w:jc w:val="both"/>
        <w:rPr>
          <w:rFonts w:ascii="Arial" w:hAnsi="Arial" w:cs="Arial"/>
          <w:sz w:val="22"/>
          <w:szCs w:val="22"/>
          <w:lang w:eastAsia="x-none"/>
        </w:rPr>
      </w:pPr>
    </w:p>
    <w:p w14:paraId="30579D85" w14:textId="77777777" w:rsidR="00B976FA" w:rsidRPr="00E20F09" w:rsidRDefault="00B976FA" w:rsidP="00B976FA">
      <w:pPr>
        <w:jc w:val="both"/>
        <w:rPr>
          <w:rFonts w:ascii="Arial" w:hAnsi="Arial" w:cs="Arial"/>
          <w:sz w:val="12"/>
          <w:szCs w:val="12"/>
          <w:lang w:val="x-none" w:eastAsia="x-none"/>
        </w:rPr>
      </w:pPr>
    </w:p>
    <w:p w14:paraId="2C42D773" w14:textId="77777777" w:rsidR="00B976FA" w:rsidRPr="00E20F09" w:rsidRDefault="00B976FA" w:rsidP="00B976FA">
      <w:pPr>
        <w:jc w:val="center"/>
        <w:rPr>
          <w:rFonts w:ascii="Arial" w:hAnsi="Arial" w:cs="Arial"/>
          <w:b/>
          <w:sz w:val="22"/>
          <w:szCs w:val="22"/>
        </w:rPr>
      </w:pPr>
      <w:r w:rsidRPr="00E20F09">
        <w:rPr>
          <w:rFonts w:ascii="Arial" w:hAnsi="Arial" w:cs="Arial"/>
          <w:b/>
          <w:sz w:val="22"/>
          <w:szCs w:val="22"/>
        </w:rPr>
        <w:t>§ 7</w:t>
      </w:r>
    </w:p>
    <w:p w14:paraId="1B503258" w14:textId="77777777" w:rsidR="00B976FA" w:rsidRPr="00E20F09" w:rsidRDefault="00B976FA" w:rsidP="00B976FA">
      <w:pPr>
        <w:numPr>
          <w:ilvl w:val="3"/>
          <w:numId w:val="43"/>
        </w:numPr>
        <w:ind w:left="284" w:hanging="284"/>
        <w:contextualSpacing/>
        <w:jc w:val="both"/>
        <w:rPr>
          <w:rFonts w:ascii="Arial" w:hAnsi="Arial" w:cs="Arial"/>
          <w:bCs/>
          <w:sz w:val="22"/>
          <w:szCs w:val="22"/>
        </w:rPr>
      </w:pPr>
      <w:r w:rsidRPr="00E20F09">
        <w:rPr>
          <w:rFonts w:ascii="Arial" w:hAnsi="Arial" w:cs="Arial"/>
          <w:bCs/>
          <w:sz w:val="22"/>
          <w:szCs w:val="22"/>
        </w:rPr>
        <w:t>Z tytułu realizacji przedmiotu niniejszej umowy Przyjmujący zamówienie  otrzymywać będzie od Udzielającego zamówienie wynagrodzenie brutto stanowiące sumę iloczynu godzin udzielania świadczeń i stawki w wysokości …</w:t>
      </w:r>
      <w:r>
        <w:rPr>
          <w:rFonts w:ascii="Arial" w:hAnsi="Arial" w:cs="Arial"/>
          <w:bCs/>
          <w:sz w:val="22"/>
          <w:szCs w:val="22"/>
        </w:rPr>
        <w:t>….</w:t>
      </w:r>
      <w:r w:rsidRPr="00E20F09">
        <w:rPr>
          <w:rFonts w:ascii="Arial" w:hAnsi="Arial" w:cs="Arial"/>
          <w:bCs/>
          <w:sz w:val="22"/>
          <w:szCs w:val="22"/>
        </w:rPr>
        <w:t>zł (słownie: …………</w:t>
      </w:r>
      <w:r>
        <w:rPr>
          <w:rFonts w:ascii="Arial" w:hAnsi="Arial" w:cs="Arial"/>
          <w:bCs/>
          <w:sz w:val="22"/>
          <w:szCs w:val="22"/>
        </w:rPr>
        <w:t>……..</w:t>
      </w:r>
      <w:r w:rsidRPr="00E20F09">
        <w:rPr>
          <w:rFonts w:ascii="Arial" w:hAnsi="Arial" w:cs="Arial"/>
          <w:bCs/>
          <w:sz w:val="22"/>
          <w:szCs w:val="22"/>
        </w:rPr>
        <w:t>zł) brutto za godzinę udzielania świadczeń.</w:t>
      </w:r>
    </w:p>
    <w:p w14:paraId="6EA80C18" w14:textId="77777777" w:rsidR="00B976FA" w:rsidRPr="00E20F09" w:rsidRDefault="00B976FA" w:rsidP="00B976FA">
      <w:pPr>
        <w:numPr>
          <w:ilvl w:val="3"/>
          <w:numId w:val="43"/>
        </w:numPr>
        <w:ind w:left="284" w:hanging="284"/>
        <w:contextualSpacing/>
        <w:jc w:val="both"/>
        <w:rPr>
          <w:rFonts w:ascii="Arial" w:hAnsi="Arial" w:cs="Arial"/>
          <w:sz w:val="22"/>
          <w:szCs w:val="22"/>
        </w:rPr>
      </w:pPr>
      <w:r w:rsidRPr="00E20F09">
        <w:rPr>
          <w:rFonts w:ascii="Arial" w:hAnsi="Arial" w:cs="Arial"/>
          <w:sz w:val="22"/>
          <w:szCs w:val="22"/>
        </w:rPr>
        <w:t xml:space="preserve">Rozliczenie finansowe realizacji przedmiotu umowy dokonywane będzie w okresach miesięcznych, na podstawie faktury wystawionej przez Przyjmującego zamówienie, potwierdzonej pod względem merytorycznym przez Kierownika Przychodni i pod względem formalnym przez </w:t>
      </w:r>
      <w:r>
        <w:rPr>
          <w:rFonts w:ascii="Arial" w:hAnsi="Arial" w:cs="Arial"/>
          <w:sz w:val="22"/>
          <w:szCs w:val="22"/>
        </w:rPr>
        <w:t>Z-</w:t>
      </w:r>
      <w:proofErr w:type="spellStart"/>
      <w:r>
        <w:rPr>
          <w:rFonts w:ascii="Arial" w:hAnsi="Arial" w:cs="Arial"/>
          <w:sz w:val="22"/>
          <w:szCs w:val="22"/>
        </w:rPr>
        <w:t>cę</w:t>
      </w:r>
      <w:proofErr w:type="spellEnd"/>
      <w:r>
        <w:rPr>
          <w:rFonts w:ascii="Arial" w:hAnsi="Arial" w:cs="Arial"/>
          <w:sz w:val="22"/>
          <w:szCs w:val="22"/>
        </w:rPr>
        <w:t xml:space="preserve"> dyrektora ds. pielęgniarstwa i średniego personelu medycznego</w:t>
      </w:r>
      <w:r w:rsidRPr="00E20F09">
        <w:rPr>
          <w:rFonts w:ascii="Arial" w:hAnsi="Arial" w:cs="Arial"/>
          <w:sz w:val="22"/>
          <w:szCs w:val="22"/>
        </w:rPr>
        <w:t>. Podstawą wystawienia faktury za świadczenia opisane w § 3 ust. 1 jest zestawienie godzin pracy z pacjentem w Przychodni potwierdzone przez Kierownika Przychodni.</w:t>
      </w:r>
    </w:p>
    <w:p w14:paraId="3FE4E26A" w14:textId="77777777" w:rsidR="00B976FA" w:rsidRPr="00E20F09" w:rsidRDefault="00B976FA" w:rsidP="00B976FA">
      <w:pPr>
        <w:numPr>
          <w:ilvl w:val="3"/>
          <w:numId w:val="43"/>
        </w:numPr>
        <w:ind w:left="284" w:hanging="284"/>
        <w:contextualSpacing/>
        <w:jc w:val="both"/>
        <w:rPr>
          <w:rFonts w:ascii="Arial" w:hAnsi="Arial" w:cs="Arial"/>
          <w:sz w:val="22"/>
          <w:szCs w:val="22"/>
        </w:rPr>
      </w:pPr>
      <w:r w:rsidRPr="00E20F09">
        <w:rPr>
          <w:rFonts w:ascii="Arial" w:hAnsi="Arial" w:cs="Arial"/>
          <w:sz w:val="22"/>
          <w:szCs w:val="22"/>
        </w:rPr>
        <w:t xml:space="preserve">Faktura za usługi, o których mowa w § 2 winna być przekazana przez Przyjmującego Zamówienie nie później niż do 7 dnia następnego miesiąca za miesiąc poprzedni. </w:t>
      </w:r>
      <w:r w:rsidRPr="00E20F09">
        <w:rPr>
          <w:rFonts w:ascii="Arial" w:hAnsi="Arial" w:cs="Arial"/>
          <w:sz w:val="22"/>
          <w:szCs w:val="22"/>
        </w:rPr>
        <w:br/>
        <w:t>Do faktury należy dołączyć miesięczną ewidencję czasu wykonywania umowy w Przychodni Lekarskiej (załącznik nr 1 do umowy).</w:t>
      </w:r>
    </w:p>
    <w:p w14:paraId="2AC74DC8" w14:textId="77777777" w:rsidR="00B976FA" w:rsidRDefault="00B976FA" w:rsidP="00B976FA">
      <w:pPr>
        <w:numPr>
          <w:ilvl w:val="3"/>
          <w:numId w:val="43"/>
        </w:numPr>
        <w:ind w:left="284" w:hanging="284"/>
        <w:contextualSpacing/>
        <w:jc w:val="both"/>
        <w:rPr>
          <w:rFonts w:ascii="Arial" w:hAnsi="Arial" w:cs="Arial"/>
          <w:sz w:val="22"/>
          <w:szCs w:val="22"/>
        </w:rPr>
      </w:pPr>
      <w:r w:rsidRPr="00E20F09">
        <w:rPr>
          <w:rFonts w:ascii="Arial" w:hAnsi="Arial" w:cs="Arial"/>
          <w:sz w:val="22"/>
          <w:szCs w:val="22"/>
        </w:rPr>
        <w:t>Płatność należności będzie dokonywana przelewem, w terminie do 21 dni od daty otrzymania poprawnie sporządzonej faktury, na rachunek bankowy Przyjmującego zamówienie.</w:t>
      </w:r>
    </w:p>
    <w:p w14:paraId="2E9E31BE" w14:textId="3003E48B" w:rsidR="00B976FA" w:rsidRPr="00B976FA" w:rsidRDefault="00B976FA" w:rsidP="00B976FA">
      <w:pPr>
        <w:numPr>
          <w:ilvl w:val="3"/>
          <w:numId w:val="43"/>
        </w:numPr>
        <w:ind w:left="284" w:hanging="284"/>
        <w:contextualSpacing/>
        <w:jc w:val="both"/>
        <w:rPr>
          <w:rFonts w:ascii="Arial" w:hAnsi="Arial" w:cs="Arial"/>
          <w:sz w:val="22"/>
          <w:szCs w:val="22"/>
        </w:rPr>
      </w:pPr>
      <w:r w:rsidRPr="00B976FA">
        <w:rPr>
          <w:rFonts w:ascii="Arial" w:hAnsi="Arial" w:cs="Arial"/>
          <w:color w:val="000000" w:themeColor="text1"/>
          <w:sz w:val="22"/>
          <w:szCs w:val="22"/>
        </w:rPr>
        <w:t>Szacowana wartość umowy brutto wynosi ………………… zł (słownie: ………………………………………..zł)</w:t>
      </w:r>
    </w:p>
    <w:p w14:paraId="46F314D6" w14:textId="77777777" w:rsidR="00B55659" w:rsidRDefault="00B976FA" w:rsidP="00B55659">
      <w:pPr>
        <w:numPr>
          <w:ilvl w:val="3"/>
          <w:numId w:val="43"/>
        </w:numPr>
        <w:ind w:left="284" w:hanging="284"/>
        <w:contextualSpacing/>
        <w:jc w:val="both"/>
        <w:rPr>
          <w:rFonts w:ascii="Arial" w:hAnsi="Arial" w:cs="Arial"/>
          <w:sz w:val="22"/>
          <w:szCs w:val="22"/>
        </w:rPr>
      </w:pPr>
      <w:r w:rsidRPr="00E20F09">
        <w:rPr>
          <w:rFonts w:ascii="Arial" w:hAnsi="Arial" w:cs="Arial"/>
          <w:sz w:val="22"/>
          <w:szCs w:val="22"/>
        </w:rPr>
        <w:t>Za datę zapłaty za usługi uznaje się dzień, w którym nastąpiło obciążenie rachunku bankowego  Udzielającego Zamówienie.</w:t>
      </w:r>
    </w:p>
    <w:p w14:paraId="34E10221" w14:textId="31E55B7A" w:rsidR="00B976FA" w:rsidRPr="00B55659" w:rsidRDefault="00B976FA" w:rsidP="00B55659">
      <w:pPr>
        <w:numPr>
          <w:ilvl w:val="3"/>
          <w:numId w:val="43"/>
        </w:numPr>
        <w:ind w:left="284" w:hanging="284"/>
        <w:contextualSpacing/>
        <w:jc w:val="both"/>
        <w:rPr>
          <w:rFonts w:ascii="Arial" w:hAnsi="Arial" w:cs="Arial"/>
          <w:sz w:val="22"/>
          <w:szCs w:val="22"/>
        </w:rPr>
      </w:pPr>
      <w:r w:rsidRPr="00B55659">
        <w:rPr>
          <w:rFonts w:ascii="Arial" w:eastAsia="Calibri" w:hAnsi="Arial" w:cs="Arial"/>
          <w:sz w:val="22"/>
          <w:szCs w:val="22"/>
        </w:rPr>
        <w:lastRenderedPageBreak/>
        <w:t>Przyjmujący Zamówienie oświadcza, że z tytułu prowadzonej działalności gospodarczej sam reguluje należności podatkowe i zobowiązania wobec Zakładu Ubezpieczeń Społecznych.</w:t>
      </w:r>
    </w:p>
    <w:p w14:paraId="371B6B4E" w14:textId="77777777" w:rsidR="00B976FA" w:rsidRPr="00E20F09" w:rsidRDefault="00B976FA" w:rsidP="00B976FA">
      <w:pPr>
        <w:tabs>
          <w:tab w:val="num" w:pos="720"/>
        </w:tabs>
        <w:jc w:val="both"/>
        <w:rPr>
          <w:rFonts w:ascii="Arial" w:hAnsi="Arial" w:cs="Arial"/>
          <w:sz w:val="12"/>
          <w:szCs w:val="12"/>
        </w:rPr>
      </w:pPr>
    </w:p>
    <w:p w14:paraId="69C7774A" w14:textId="77777777" w:rsidR="00B976FA" w:rsidRDefault="00B976FA" w:rsidP="00B976FA">
      <w:pPr>
        <w:jc w:val="center"/>
        <w:rPr>
          <w:rFonts w:ascii="Arial" w:hAnsi="Arial" w:cs="Arial"/>
          <w:b/>
          <w:sz w:val="22"/>
          <w:szCs w:val="22"/>
        </w:rPr>
      </w:pPr>
    </w:p>
    <w:p w14:paraId="31F05578" w14:textId="3940108B" w:rsidR="00B976FA" w:rsidRPr="00E20F09" w:rsidRDefault="00B976FA" w:rsidP="00B976FA">
      <w:pPr>
        <w:jc w:val="center"/>
        <w:rPr>
          <w:rFonts w:ascii="Arial" w:hAnsi="Arial" w:cs="Arial"/>
          <w:b/>
          <w:sz w:val="22"/>
          <w:szCs w:val="22"/>
        </w:rPr>
      </w:pPr>
      <w:r w:rsidRPr="00E20F09">
        <w:rPr>
          <w:rFonts w:ascii="Arial" w:hAnsi="Arial" w:cs="Arial"/>
          <w:b/>
          <w:sz w:val="22"/>
          <w:szCs w:val="22"/>
        </w:rPr>
        <w:t>§ 8</w:t>
      </w:r>
    </w:p>
    <w:p w14:paraId="6C0BB708" w14:textId="77777777" w:rsidR="00B976FA" w:rsidRPr="00E20F09" w:rsidRDefault="00B976FA" w:rsidP="00B976FA">
      <w:pPr>
        <w:pStyle w:val="Bezodstpw"/>
        <w:numPr>
          <w:ilvl w:val="1"/>
          <w:numId w:val="31"/>
        </w:numPr>
        <w:tabs>
          <w:tab w:val="clear" w:pos="1353"/>
          <w:tab w:val="num" w:pos="284"/>
        </w:tabs>
        <w:ind w:hanging="1353"/>
        <w:rPr>
          <w:rFonts w:ascii="Arial" w:hAnsi="Arial" w:cs="Arial"/>
          <w:sz w:val="22"/>
          <w:szCs w:val="22"/>
        </w:rPr>
      </w:pPr>
      <w:r w:rsidRPr="00E20F09">
        <w:rPr>
          <w:rFonts w:ascii="Arial" w:hAnsi="Arial" w:cs="Arial"/>
          <w:sz w:val="22"/>
          <w:szCs w:val="22"/>
        </w:rPr>
        <w:t>Przyjmujący zamówienie oświadcza, że:</w:t>
      </w:r>
    </w:p>
    <w:p w14:paraId="187990F7" w14:textId="77777777" w:rsidR="00B976FA" w:rsidRPr="00E20F09" w:rsidRDefault="00B976FA" w:rsidP="00B976FA">
      <w:pPr>
        <w:numPr>
          <w:ilvl w:val="2"/>
          <w:numId w:val="32"/>
        </w:numPr>
        <w:tabs>
          <w:tab w:val="left" w:pos="567"/>
        </w:tabs>
        <w:ind w:left="426" w:hanging="284"/>
        <w:jc w:val="both"/>
        <w:rPr>
          <w:rFonts w:ascii="Arial" w:hAnsi="Arial" w:cs="Arial"/>
          <w:sz w:val="22"/>
          <w:szCs w:val="22"/>
        </w:rPr>
      </w:pPr>
      <w:r w:rsidRPr="00E20F09">
        <w:rPr>
          <w:rFonts w:ascii="Arial" w:hAnsi="Arial" w:cs="Arial"/>
          <w:sz w:val="22"/>
          <w:szCs w:val="22"/>
        </w:rPr>
        <w:t>przyjmuje do wiadomości, że realizując przedmiot umowy działa w imieniu i na rzecz Udzielającego zamówienia, wykonuje tym samym zadania statutowe Zakładu Leczniczego SZPZLO;</w:t>
      </w:r>
    </w:p>
    <w:p w14:paraId="0ABB0C4E" w14:textId="77777777" w:rsidR="00B976FA" w:rsidRPr="00E20F09" w:rsidRDefault="00B976FA" w:rsidP="00B976FA">
      <w:pPr>
        <w:numPr>
          <w:ilvl w:val="2"/>
          <w:numId w:val="32"/>
        </w:numPr>
        <w:ind w:left="426" w:hanging="284"/>
        <w:jc w:val="both"/>
        <w:rPr>
          <w:rFonts w:ascii="Arial" w:hAnsi="Arial" w:cs="Arial"/>
          <w:sz w:val="22"/>
          <w:szCs w:val="22"/>
        </w:rPr>
      </w:pPr>
      <w:r w:rsidRPr="00E20F09">
        <w:rPr>
          <w:rFonts w:ascii="Arial" w:hAnsi="Arial" w:cs="Arial"/>
          <w:sz w:val="22"/>
          <w:szCs w:val="22"/>
        </w:rPr>
        <w:t>ponosi odpowiedzialność wobec osób trzecich za szkody wyrządzone przy udzielaniu świadczeń zdrowotnych określonych w niniejszej umowie, o ile powstały z jego winy;</w:t>
      </w:r>
    </w:p>
    <w:p w14:paraId="44D3C522" w14:textId="77777777" w:rsidR="00B976FA" w:rsidRPr="00E20F09" w:rsidRDefault="00B976FA" w:rsidP="00B976FA">
      <w:pPr>
        <w:numPr>
          <w:ilvl w:val="2"/>
          <w:numId w:val="32"/>
        </w:numPr>
        <w:ind w:left="426" w:hanging="284"/>
        <w:jc w:val="both"/>
        <w:rPr>
          <w:rFonts w:ascii="Arial" w:hAnsi="Arial" w:cs="Arial"/>
          <w:sz w:val="22"/>
          <w:szCs w:val="22"/>
        </w:rPr>
      </w:pPr>
      <w:r w:rsidRPr="00E20F09">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0B3E770E" w14:textId="77777777" w:rsidR="00B976FA" w:rsidRPr="00E20F09" w:rsidRDefault="00B976FA" w:rsidP="00B976FA">
      <w:pPr>
        <w:numPr>
          <w:ilvl w:val="0"/>
          <w:numId w:val="38"/>
        </w:numPr>
        <w:tabs>
          <w:tab w:val="left" w:pos="284"/>
        </w:tabs>
        <w:ind w:left="284" w:hanging="284"/>
        <w:jc w:val="both"/>
        <w:rPr>
          <w:rFonts w:ascii="Arial" w:hAnsi="Arial" w:cs="Arial"/>
          <w:sz w:val="22"/>
          <w:szCs w:val="22"/>
        </w:rPr>
      </w:pPr>
      <w:r w:rsidRPr="00E20F09">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766A156C" w14:textId="77777777" w:rsidR="00B976FA" w:rsidRPr="00E20F09" w:rsidRDefault="00B976FA" w:rsidP="00B976FA">
      <w:pPr>
        <w:numPr>
          <w:ilvl w:val="0"/>
          <w:numId w:val="38"/>
        </w:numPr>
        <w:tabs>
          <w:tab w:val="left" w:pos="284"/>
        </w:tabs>
        <w:ind w:left="284" w:hanging="284"/>
        <w:jc w:val="both"/>
        <w:rPr>
          <w:rFonts w:ascii="Arial" w:hAnsi="Arial" w:cs="Arial"/>
          <w:sz w:val="22"/>
          <w:szCs w:val="22"/>
        </w:rPr>
      </w:pPr>
      <w:r w:rsidRPr="00E20F09">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5EC4B90F" w14:textId="77777777" w:rsidR="00B976FA" w:rsidRPr="00E20F09" w:rsidRDefault="00B976FA" w:rsidP="00B976FA">
      <w:pPr>
        <w:numPr>
          <w:ilvl w:val="0"/>
          <w:numId w:val="38"/>
        </w:numPr>
        <w:tabs>
          <w:tab w:val="left" w:pos="284"/>
        </w:tabs>
        <w:ind w:left="284" w:hanging="284"/>
        <w:jc w:val="both"/>
        <w:rPr>
          <w:rFonts w:ascii="Arial" w:hAnsi="Arial" w:cs="Arial"/>
          <w:sz w:val="22"/>
          <w:szCs w:val="22"/>
        </w:rPr>
      </w:pPr>
      <w:r w:rsidRPr="00E20F09">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(tekst jednolity Dz. U. z 2023 r. poz. 991</w:t>
      </w:r>
      <w:r w:rsidRPr="00E20F09">
        <w:rPr>
          <w:rFonts w:ascii="Arial" w:hAnsi="Arial" w:cs="Arial"/>
          <w:bCs/>
          <w:sz w:val="22"/>
          <w:szCs w:val="22"/>
        </w:rPr>
        <w:t>)</w:t>
      </w:r>
      <w:r w:rsidRPr="00E20F09">
        <w:rPr>
          <w:rFonts w:ascii="Arial" w:hAnsi="Arial" w:cs="Arial"/>
          <w:sz w:val="22"/>
          <w:szCs w:val="22"/>
        </w:rPr>
        <w:t xml:space="preserve"> i zobowiązuje się do jej utrzymywania oraz terminowego opłacania składek polisy przez cały okres obowiązywania umowy.</w:t>
      </w:r>
    </w:p>
    <w:p w14:paraId="3BFC52C9" w14:textId="77777777" w:rsidR="00B976FA" w:rsidRPr="00E20F09" w:rsidRDefault="00B976FA" w:rsidP="00B976FA">
      <w:pPr>
        <w:numPr>
          <w:ilvl w:val="0"/>
          <w:numId w:val="38"/>
        </w:numPr>
        <w:tabs>
          <w:tab w:val="left" w:pos="284"/>
        </w:tabs>
        <w:ind w:left="284" w:hanging="284"/>
        <w:jc w:val="both"/>
        <w:rPr>
          <w:rFonts w:ascii="Arial" w:hAnsi="Arial" w:cs="Arial"/>
          <w:sz w:val="22"/>
          <w:szCs w:val="22"/>
        </w:rPr>
      </w:pPr>
      <w:r w:rsidRPr="00E20F09">
        <w:rPr>
          <w:rFonts w:ascii="Arial" w:hAnsi="Arial" w:cs="Arial"/>
          <w:sz w:val="22"/>
          <w:szCs w:val="22"/>
        </w:rPr>
        <w:t xml:space="preserve">Przyjmujący zamówienie oświadcza, że legitymuje się aktualną polisą ubezpieczenia </w:t>
      </w:r>
      <w:r w:rsidRPr="00E20F09">
        <w:rPr>
          <w:rFonts w:ascii="Arial" w:hAnsi="Arial" w:cs="Arial"/>
          <w:sz w:val="22"/>
          <w:szCs w:val="22"/>
        </w:rPr>
        <w:br/>
        <w:t xml:space="preserve">od odpowiedzialności cywilnej </w:t>
      </w:r>
      <w:r w:rsidRPr="00E20F09">
        <w:rPr>
          <w:rFonts w:ascii="Arial" w:hAnsi="Arial" w:cs="Arial"/>
          <w:sz w:val="22"/>
          <w:szCs w:val="22"/>
          <w:lang w:eastAsia="en-US"/>
        </w:rPr>
        <w:t>za szkody</w:t>
      </w:r>
      <w:r w:rsidRPr="00E20F09">
        <w:rPr>
          <w:rFonts w:ascii="Arial" w:hAnsi="Arial" w:cs="Arial"/>
          <w:sz w:val="22"/>
          <w:szCs w:val="22"/>
        </w:rPr>
        <w:t xml:space="preserve"> będące następstwem udzielania świadczeń       zdrowotnych albo niezgodnego z prawem zaniechania udzielania świadczeń zdrowotnych, zgodnie z wymaganiami Rozporządzenia Ministra Finansów z dnia 29 kwietnia 2019  r.</w:t>
      </w:r>
      <w:r w:rsidRPr="00E20F09">
        <w:rPr>
          <w:rFonts w:ascii="Arial" w:hAnsi="Arial" w:cs="Arial"/>
          <w:bCs/>
          <w:sz w:val="22"/>
          <w:szCs w:val="22"/>
        </w:rPr>
        <w:t xml:space="preserve"> w sprawie obowiązkowego ubezpieczenia odpowiedzialności cywilnej podmiotu wykonującego działalność leczniczą</w:t>
      </w:r>
      <w:r w:rsidRPr="00E20F09">
        <w:rPr>
          <w:rFonts w:ascii="Arial" w:hAnsi="Arial" w:cs="Arial"/>
          <w:sz w:val="22"/>
          <w:szCs w:val="22"/>
        </w:rPr>
        <w:t xml:space="preserve"> (</w:t>
      </w:r>
      <w:r w:rsidRPr="00E20F09">
        <w:rPr>
          <w:rFonts w:ascii="Arial" w:hAnsi="Arial" w:cs="Arial"/>
          <w:bCs/>
          <w:sz w:val="22"/>
          <w:szCs w:val="22"/>
        </w:rPr>
        <w:t>Dz.U. 2019, poz. 886)</w:t>
      </w:r>
      <w:r w:rsidRPr="00E20F09">
        <w:rPr>
          <w:rFonts w:ascii="Arial" w:hAnsi="Arial" w:cs="Arial"/>
          <w:sz w:val="22"/>
          <w:szCs w:val="22"/>
        </w:rPr>
        <w:t xml:space="preserve"> i zobowiązuje się do jej utrzymywania oraz terminowego opłacania składek polisy przez cały okres obowiązywania umowy.</w:t>
      </w:r>
    </w:p>
    <w:p w14:paraId="5A00B6CB" w14:textId="77777777" w:rsidR="00B976FA" w:rsidRPr="00E20F09" w:rsidRDefault="00B976FA" w:rsidP="00B976FA">
      <w:pPr>
        <w:numPr>
          <w:ilvl w:val="0"/>
          <w:numId w:val="38"/>
        </w:numPr>
        <w:tabs>
          <w:tab w:val="left" w:pos="284"/>
        </w:tabs>
        <w:ind w:left="284" w:hanging="284"/>
        <w:jc w:val="both"/>
        <w:rPr>
          <w:rFonts w:ascii="Arial" w:hAnsi="Arial" w:cs="Arial"/>
          <w:sz w:val="22"/>
          <w:szCs w:val="22"/>
        </w:rPr>
      </w:pPr>
      <w:r w:rsidRPr="00E20F09">
        <w:rPr>
          <w:rFonts w:ascii="Arial" w:hAnsi="Arial" w:cs="Arial"/>
          <w:sz w:val="22"/>
          <w:szCs w:val="22"/>
        </w:rPr>
        <w:t xml:space="preserve">Strony deklarują na zasadzie wzajemności, że w razie wystąpienia osoby trzeciej </w:t>
      </w:r>
      <w:r w:rsidRPr="00E20F09">
        <w:rPr>
          <w:rFonts w:ascii="Arial" w:hAnsi="Arial" w:cs="Arial"/>
          <w:sz w:val="22"/>
          <w:szCs w:val="22"/>
        </w:rPr>
        <w:br/>
        <w:t xml:space="preserve">w stosunku do jednej ze stron lub do obu jednocześnie z roszczeniem z tytułu szkód i zdarzeń będących następstwem udzielania świadczeń zdrowotnych albo niezgodnego </w:t>
      </w:r>
    </w:p>
    <w:p w14:paraId="6871786A" w14:textId="77777777" w:rsidR="00B976FA" w:rsidRPr="00E20F09" w:rsidRDefault="00B976FA" w:rsidP="00B976FA">
      <w:pPr>
        <w:tabs>
          <w:tab w:val="left" w:pos="284"/>
        </w:tabs>
        <w:ind w:left="284"/>
        <w:jc w:val="both"/>
        <w:rPr>
          <w:rFonts w:ascii="Arial" w:hAnsi="Arial" w:cs="Arial"/>
          <w:sz w:val="22"/>
          <w:szCs w:val="22"/>
        </w:rPr>
      </w:pPr>
      <w:r w:rsidRPr="00E20F09">
        <w:rPr>
          <w:rFonts w:ascii="Arial" w:hAnsi="Arial" w:cs="Arial"/>
          <w:sz w:val="22"/>
          <w:szCs w:val="22"/>
        </w:rPr>
        <w:t xml:space="preserve">z prawem zaniechania ich udzielania w Zakładzie Leczniczym SZPZLO, zarówno w trakcie obowiązywania niniejszej umowy, jak i po jej rozwiązaniu, będą się wzajemnie wspierać </w:t>
      </w:r>
      <w:r w:rsidRPr="00E20F09">
        <w:rPr>
          <w:rFonts w:ascii="Arial" w:hAnsi="Arial" w:cs="Arial"/>
          <w:sz w:val="22"/>
          <w:szCs w:val="22"/>
        </w:rPr>
        <w:br/>
        <w:t xml:space="preserve">i udzielać pomocy w wyjaśnieniu przyczyn i zasadności zgłoszonych roszczeń.  </w:t>
      </w:r>
    </w:p>
    <w:p w14:paraId="64255F36" w14:textId="77777777" w:rsidR="00B976FA" w:rsidRPr="00E20F09" w:rsidRDefault="00B976FA" w:rsidP="00B976FA">
      <w:pPr>
        <w:rPr>
          <w:rFonts w:ascii="Arial" w:hAnsi="Arial" w:cs="Arial"/>
          <w:sz w:val="12"/>
          <w:szCs w:val="12"/>
        </w:rPr>
      </w:pPr>
    </w:p>
    <w:p w14:paraId="08C27941" w14:textId="77777777" w:rsidR="00B976FA" w:rsidRPr="00E20F09" w:rsidRDefault="00B976FA" w:rsidP="00B976FA">
      <w:pPr>
        <w:jc w:val="center"/>
        <w:rPr>
          <w:rFonts w:ascii="Arial" w:hAnsi="Arial" w:cs="Arial"/>
          <w:b/>
          <w:bCs/>
          <w:sz w:val="22"/>
          <w:szCs w:val="22"/>
        </w:rPr>
      </w:pPr>
      <w:r w:rsidRPr="00E20F09">
        <w:rPr>
          <w:rFonts w:ascii="Arial" w:hAnsi="Arial" w:cs="Arial"/>
          <w:b/>
          <w:bCs/>
          <w:sz w:val="22"/>
          <w:szCs w:val="22"/>
        </w:rPr>
        <w:t>§ 9</w:t>
      </w:r>
    </w:p>
    <w:p w14:paraId="27B275E7" w14:textId="77777777" w:rsidR="00B976FA" w:rsidRPr="00E20F09" w:rsidRDefault="00B976FA" w:rsidP="00B976FA">
      <w:pPr>
        <w:pStyle w:val="Akapitzlist"/>
        <w:numPr>
          <w:ilvl w:val="0"/>
          <w:numId w:val="39"/>
        </w:numPr>
        <w:tabs>
          <w:tab w:val="left" w:pos="0"/>
        </w:tabs>
        <w:suppressAutoHyphens/>
        <w:spacing w:line="100" w:lineRule="atLeast"/>
        <w:jc w:val="both"/>
        <w:rPr>
          <w:rFonts w:ascii="Arial" w:hAnsi="Arial" w:cs="Arial"/>
          <w:sz w:val="22"/>
          <w:szCs w:val="22"/>
        </w:rPr>
      </w:pPr>
      <w:r w:rsidRPr="00E20F09">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0461D6BE" w14:textId="77777777" w:rsidR="00B976FA" w:rsidRPr="00E20F09" w:rsidRDefault="00B976FA" w:rsidP="00B976FA">
      <w:pPr>
        <w:pStyle w:val="Akapitzlist"/>
        <w:numPr>
          <w:ilvl w:val="1"/>
          <w:numId w:val="34"/>
        </w:numPr>
        <w:suppressAutoHyphens/>
        <w:spacing w:line="100" w:lineRule="atLeast"/>
        <w:ind w:left="709" w:hanging="283"/>
        <w:jc w:val="both"/>
        <w:rPr>
          <w:rFonts w:ascii="Arial" w:hAnsi="Arial" w:cs="Arial"/>
          <w:sz w:val="22"/>
          <w:szCs w:val="22"/>
        </w:rPr>
      </w:pPr>
      <w:r w:rsidRPr="00E20F09">
        <w:rPr>
          <w:rFonts w:ascii="Arial" w:hAnsi="Arial" w:cs="Arial"/>
          <w:sz w:val="22"/>
          <w:szCs w:val="22"/>
        </w:rPr>
        <w:t>nie posługiwania się ww. informacjami w pracy zawodowej i działalności                   prowadzonej poza zakładem leczniczym SZPZLO,</w:t>
      </w:r>
    </w:p>
    <w:p w14:paraId="3877F6DD" w14:textId="77777777" w:rsidR="00B976FA" w:rsidRPr="00E20F09" w:rsidRDefault="00B976FA" w:rsidP="00B976FA">
      <w:pPr>
        <w:pStyle w:val="Akapitzlist"/>
        <w:numPr>
          <w:ilvl w:val="1"/>
          <w:numId w:val="34"/>
        </w:numPr>
        <w:suppressAutoHyphens/>
        <w:spacing w:line="100" w:lineRule="atLeast"/>
        <w:ind w:left="709" w:hanging="283"/>
        <w:jc w:val="both"/>
        <w:rPr>
          <w:rFonts w:ascii="Arial" w:hAnsi="Arial" w:cs="Arial"/>
          <w:sz w:val="22"/>
          <w:szCs w:val="22"/>
        </w:rPr>
      </w:pPr>
      <w:r w:rsidRPr="00E20F09">
        <w:rPr>
          <w:rFonts w:ascii="Arial" w:hAnsi="Arial" w:cs="Arial"/>
          <w:sz w:val="22"/>
          <w:szCs w:val="22"/>
        </w:rPr>
        <w:t>zachowania poufności danych osobowych i medycznych osób zgłaszanych przez Zakład Leczniczy SZPZLO  do objęcia opieką medyczną,</w:t>
      </w:r>
    </w:p>
    <w:p w14:paraId="6D464CD5" w14:textId="77777777" w:rsidR="00B976FA" w:rsidRPr="00E20F09" w:rsidRDefault="00B976FA" w:rsidP="00B976FA">
      <w:pPr>
        <w:pStyle w:val="Akapitzlist"/>
        <w:numPr>
          <w:ilvl w:val="1"/>
          <w:numId w:val="34"/>
        </w:numPr>
        <w:suppressAutoHyphens/>
        <w:spacing w:line="100" w:lineRule="atLeast"/>
        <w:ind w:left="709" w:hanging="283"/>
        <w:jc w:val="both"/>
        <w:rPr>
          <w:rFonts w:ascii="Arial" w:hAnsi="Arial" w:cs="Arial"/>
          <w:sz w:val="22"/>
          <w:szCs w:val="22"/>
        </w:rPr>
      </w:pPr>
      <w:r w:rsidRPr="00E20F09">
        <w:rPr>
          <w:rFonts w:ascii="Arial" w:hAnsi="Arial" w:cs="Arial"/>
          <w:sz w:val="22"/>
          <w:szCs w:val="22"/>
        </w:rPr>
        <w:t>zachowania poufności danych i informacji dotyczących Udzielającego zamówienia.</w:t>
      </w:r>
    </w:p>
    <w:p w14:paraId="3CFE6B55" w14:textId="77777777" w:rsidR="00B976FA" w:rsidRPr="00E20F09" w:rsidRDefault="00B976FA" w:rsidP="00B976FA">
      <w:pPr>
        <w:pStyle w:val="Akapitzlist"/>
        <w:numPr>
          <w:ilvl w:val="0"/>
          <w:numId w:val="34"/>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Udzielający zamówienia ma prawo dochodzić odszkodowania na zasadach ogólnych w przypadku stwierdzenia naruszenia zakazu, o którym mowa w ust. 1.</w:t>
      </w:r>
    </w:p>
    <w:p w14:paraId="076881B6" w14:textId="77777777" w:rsidR="00B976FA" w:rsidRPr="00E20F09" w:rsidRDefault="00B976FA" w:rsidP="00B976FA">
      <w:pPr>
        <w:pStyle w:val="Akapitzlist"/>
        <w:numPr>
          <w:ilvl w:val="0"/>
          <w:numId w:val="34"/>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4F44D0D3" w14:textId="77777777" w:rsidR="00B976FA" w:rsidRPr="00E20F09" w:rsidRDefault="00B976FA" w:rsidP="00B976FA">
      <w:pPr>
        <w:pStyle w:val="Akapitzlist"/>
        <w:numPr>
          <w:ilvl w:val="0"/>
          <w:numId w:val="34"/>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lastRenderedPageBreak/>
        <w:t>Udzielający zamówienia oświadcza, że jest administratorem danych osobowych osób wskazanych w ust. 3.</w:t>
      </w:r>
    </w:p>
    <w:p w14:paraId="1E0C00DA" w14:textId="77777777" w:rsidR="00B976FA" w:rsidRPr="00E20F09" w:rsidRDefault="00B976FA" w:rsidP="00B976FA">
      <w:pPr>
        <w:pStyle w:val="Akapitzlist"/>
        <w:numPr>
          <w:ilvl w:val="0"/>
          <w:numId w:val="34"/>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4D8968A3" w14:textId="77777777" w:rsidR="00B976FA" w:rsidRPr="00E20F09" w:rsidRDefault="00B976FA" w:rsidP="00B976FA">
      <w:pPr>
        <w:numPr>
          <w:ilvl w:val="0"/>
          <w:numId w:val="35"/>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 xml:space="preserve">imię,  nazwisko, oznaczenie płci, </w:t>
      </w:r>
    </w:p>
    <w:p w14:paraId="2B800CF5" w14:textId="77777777" w:rsidR="00B976FA" w:rsidRPr="00E20F09" w:rsidRDefault="00B976FA" w:rsidP="00B976FA">
      <w:pPr>
        <w:numPr>
          <w:ilvl w:val="0"/>
          <w:numId w:val="35"/>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 xml:space="preserve">adres zamieszkania,  </w:t>
      </w:r>
    </w:p>
    <w:p w14:paraId="6A7DE160" w14:textId="77777777" w:rsidR="00B976FA" w:rsidRPr="00E20F09" w:rsidRDefault="00B976FA" w:rsidP="00B976FA">
      <w:pPr>
        <w:numPr>
          <w:ilvl w:val="0"/>
          <w:numId w:val="35"/>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numer PESEL, a w przypadku osób, które nie mają nadanego numeru PESEL – rodzaj i numer dokumentu potwierdzającego tożsamość,</w:t>
      </w:r>
    </w:p>
    <w:p w14:paraId="7A3C1FED" w14:textId="77777777" w:rsidR="00B976FA" w:rsidRPr="00E20F09" w:rsidRDefault="00B976FA" w:rsidP="00B976FA">
      <w:pPr>
        <w:numPr>
          <w:ilvl w:val="0"/>
          <w:numId w:val="35"/>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 xml:space="preserve">inne informacje lub dane, w tym dane o stanie zdrowia,  w zakresie niezbędnym </w:t>
      </w:r>
      <w:r w:rsidRPr="00E20F09">
        <w:rPr>
          <w:rFonts w:ascii="Arial" w:hAnsi="Arial" w:cs="Arial"/>
          <w:sz w:val="22"/>
          <w:szCs w:val="22"/>
        </w:rPr>
        <w:br/>
        <w:t xml:space="preserve">do prawidłowej realizacji umowy zawartej pomiędzy stronami, w szczególności </w:t>
      </w:r>
      <w:r w:rsidRPr="00E20F09">
        <w:rPr>
          <w:rFonts w:ascii="Arial" w:hAnsi="Arial" w:cs="Arial"/>
          <w:sz w:val="22"/>
          <w:szCs w:val="22"/>
        </w:rPr>
        <w:br/>
        <w:t>do przeprowadzenia badania,  konsultacji,  leczenia.</w:t>
      </w:r>
    </w:p>
    <w:p w14:paraId="6FA1B132" w14:textId="77777777" w:rsidR="00B976FA" w:rsidRPr="00E20F09" w:rsidRDefault="00B976FA" w:rsidP="00B976FA">
      <w:pPr>
        <w:tabs>
          <w:tab w:val="left" w:pos="426"/>
        </w:tabs>
        <w:ind w:left="426" w:hanging="426"/>
        <w:jc w:val="both"/>
        <w:rPr>
          <w:rFonts w:ascii="Arial" w:hAnsi="Arial" w:cs="Arial"/>
          <w:sz w:val="22"/>
          <w:szCs w:val="22"/>
        </w:rPr>
      </w:pPr>
      <w:r w:rsidRPr="00E20F09">
        <w:rPr>
          <w:rFonts w:ascii="Arial" w:hAnsi="Arial" w:cs="Arial"/>
          <w:sz w:val="22"/>
          <w:szCs w:val="22"/>
        </w:rPr>
        <w:t xml:space="preserve">       Dla uniknięcia wątpliwości, Strony  oświadczają, iż dane osobowe stanowią informacje poufne.</w:t>
      </w:r>
    </w:p>
    <w:p w14:paraId="2917ACCC" w14:textId="77777777" w:rsidR="00B976FA" w:rsidRPr="00E20F09" w:rsidRDefault="00B976FA" w:rsidP="00B976FA">
      <w:pPr>
        <w:pStyle w:val="Akapitzlist"/>
        <w:numPr>
          <w:ilvl w:val="0"/>
          <w:numId w:val="40"/>
        </w:numPr>
        <w:suppressAutoHyphens/>
        <w:spacing w:line="100" w:lineRule="atLeast"/>
        <w:jc w:val="both"/>
        <w:rPr>
          <w:rFonts w:ascii="Arial" w:hAnsi="Arial" w:cs="Arial"/>
          <w:sz w:val="22"/>
          <w:szCs w:val="22"/>
        </w:rPr>
      </w:pPr>
      <w:r w:rsidRPr="00E20F09">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0C4CDBAA" w14:textId="77777777" w:rsidR="00B976FA" w:rsidRPr="00E20F09" w:rsidRDefault="00B976FA" w:rsidP="00B976FA">
      <w:pPr>
        <w:numPr>
          <w:ilvl w:val="0"/>
          <w:numId w:val="40"/>
        </w:numPr>
        <w:suppressAutoHyphens/>
        <w:spacing w:line="100" w:lineRule="atLeast"/>
        <w:jc w:val="both"/>
        <w:rPr>
          <w:rFonts w:ascii="Arial" w:hAnsi="Arial" w:cs="Arial"/>
          <w:sz w:val="22"/>
          <w:szCs w:val="22"/>
        </w:rPr>
      </w:pPr>
      <w:r w:rsidRPr="00E20F09">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7B93BC28" w14:textId="77777777" w:rsidR="00B976FA" w:rsidRPr="00E20F09" w:rsidRDefault="00B976FA" w:rsidP="00B976FA">
      <w:pPr>
        <w:numPr>
          <w:ilvl w:val="0"/>
          <w:numId w:val="40"/>
        </w:numPr>
        <w:suppressAutoHyphens/>
        <w:spacing w:line="100" w:lineRule="atLeast"/>
        <w:jc w:val="both"/>
        <w:rPr>
          <w:rFonts w:ascii="Arial" w:hAnsi="Arial" w:cs="Arial"/>
          <w:sz w:val="22"/>
          <w:szCs w:val="22"/>
        </w:rPr>
      </w:pPr>
      <w:r w:rsidRPr="00E20F09">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6DA63B98" w14:textId="77777777" w:rsidR="00B976FA" w:rsidRPr="00E20F09" w:rsidRDefault="00B976FA" w:rsidP="00B976FA">
      <w:pPr>
        <w:numPr>
          <w:ilvl w:val="0"/>
          <w:numId w:val="40"/>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1D493A2B" w14:textId="77777777" w:rsidR="00B976FA" w:rsidRPr="00E20F09" w:rsidRDefault="00B976FA" w:rsidP="00B976FA">
      <w:pPr>
        <w:numPr>
          <w:ilvl w:val="0"/>
          <w:numId w:val="40"/>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pielęgniarskiej. </w:t>
      </w:r>
    </w:p>
    <w:p w14:paraId="1D495884" w14:textId="77777777" w:rsidR="00B976FA" w:rsidRPr="00E20F09" w:rsidRDefault="00B976FA" w:rsidP="00B976FA">
      <w:pPr>
        <w:numPr>
          <w:ilvl w:val="0"/>
          <w:numId w:val="40"/>
        </w:numPr>
        <w:tabs>
          <w:tab w:val="left" w:pos="426"/>
        </w:tabs>
        <w:suppressAutoHyphens/>
        <w:spacing w:line="100" w:lineRule="atLeast"/>
        <w:jc w:val="both"/>
        <w:rPr>
          <w:rFonts w:ascii="Arial" w:hAnsi="Arial" w:cs="Arial"/>
          <w:sz w:val="22"/>
          <w:szCs w:val="22"/>
        </w:rPr>
      </w:pPr>
      <w:r w:rsidRPr="00E20F09">
        <w:rPr>
          <w:rFonts w:ascii="Arial" w:hAnsi="Arial" w:cs="Arial"/>
          <w:sz w:val="22"/>
          <w:szCs w:val="22"/>
        </w:rPr>
        <w:t>Strony zobowiązują się do zachowania poufności treści niniejszej umowy w zakresie odnoszącym się do wysokości wynagrodzenia za wykonanie przedmiotu niniejszej umowy.</w:t>
      </w:r>
    </w:p>
    <w:p w14:paraId="21D59214" w14:textId="77777777" w:rsidR="00B976FA" w:rsidRPr="00E20F09" w:rsidRDefault="00B976FA" w:rsidP="00B976FA">
      <w:pPr>
        <w:jc w:val="center"/>
        <w:rPr>
          <w:rFonts w:ascii="Arial" w:hAnsi="Arial" w:cs="Arial"/>
          <w:b/>
          <w:sz w:val="12"/>
          <w:szCs w:val="12"/>
        </w:rPr>
      </w:pPr>
    </w:p>
    <w:p w14:paraId="1951BFBE" w14:textId="77777777" w:rsidR="00B976FA" w:rsidRPr="00E20F09" w:rsidRDefault="00B976FA" w:rsidP="00B976FA">
      <w:pPr>
        <w:jc w:val="center"/>
        <w:rPr>
          <w:rFonts w:ascii="Arial" w:hAnsi="Arial" w:cs="Arial"/>
          <w:b/>
          <w:sz w:val="22"/>
          <w:szCs w:val="22"/>
        </w:rPr>
      </w:pPr>
      <w:r w:rsidRPr="00E20F09">
        <w:rPr>
          <w:rFonts w:ascii="Arial" w:hAnsi="Arial" w:cs="Arial"/>
          <w:b/>
          <w:sz w:val="22"/>
          <w:szCs w:val="22"/>
        </w:rPr>
        <w:t>§ 10</w:t>
      </w:r>
    </w:p>
    <w:p w14:paraId="70359185" w14:textId="77777777" w:rsidR="00B976FA" w:rsidRPr="00E20F09" w:rsidRDefault="00B976FA" w:rsidP="00B976FA">
      <w:pPr>
        <w:pStyle w:val="Akapitzlist"/>
        <w:numPr>
          <w:ilvl w:val="0"/>
          <w:numId w:val="41"/>
        </w:numPr>
        <w:tabs>
          <w:tab w:val="left" w:pos="0"/>
          <w:tab w:val="left" w:pos="284"/>
        </w:tabs>
        <w:suppressAutoHyphens/>
        <w:ind w:left="284" w:hanging="284"/>
        <w:jc w:val="both"/>
        <w:rPr>
          <w:rFonts w:ascii="Arial" w:hAnsi="Arial" w:cs="Arial"/>
          <w:sz w:val="22"/>
          <w:szCs w:val="22"/>
        </w:rPr>
      </w:pPr>
      <w:r w:rsidRPr="00E20F09">
        <w:rPr>
          <w:rFonts w:ascii="Arial" w:hAnsi="Arial" w:cs="Arial"/>
          <w:sz w:val="22"/>
          <w:szCs w:val="22"/>
        </w:rPr>
        <w:t xml:space="preserve">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w:t>
      </w:r>
      <w:r w:rsidRPr="00E20F09">
        <w:rPr>
          <w:rFonts w:ascii="Arial" w:hAnsi="Arial" w:cs="Arial"/>
          <w:sz w:val="22"/>
          <w:szCs w:val="22"/>
        </w:rPr>
        <w:br/>
        <w:t xml:space="preserve">lub </w:t>
      </w:r>
      <w:r>
        <w:rPr>
          <w:rFonts w:ascii="Arial" w:hAnsi="Arial" w:cs="Arial"/>
          <w:sz w:val="22"/>
          <w:szCs w:val="22"/>
        </w:rPr>
        <w:t>Z-</w:t>
      </w:r>
      <w:proofErr w:type="spellStart"/>
      <w:r>
        <w:rPr>
          <w:rFonts w:ascii="Arial" w:hAnsi="Arial" w:cs="Arial"/>
          <w:sz w:val="22"/>
          <w:szCs w:val="22"/>
        </w:rPr>
        <w:t>cę</w:t>
      </w:r>
      <w:proofErr w:type="spellEnd"/>
      <w:r>
        <w:rPr>
          <w:rFonts w:ascii="Arial" w:hAnsi="Arial" w:cs="Arial"/>
          <w:sz w:val="22"/>
          <w:szCs w:val="22"/>
        </w:rPr>
        <w:t xml:space="preserve"> dyrektora ds. pielęgniarstwa i średniego personelu medycznego</w:t>
      </w:r>
      <w:r w:rsidRPr="00E20F09">
        <w:rPr>
          <w:rFonts w:ascii="Arial" w:hAnsi="Arial" w:cs="Arial"/>
          <w:sz w:val="22"/>
          <w:szCs w:val="22"/>
        </w:rPr>
        <w:t xml:space="preserve"> o niemożności realizowania przedmiotu umowy.</w:t>
      </w:r>
    </w:p>
    <w:p w14:paraId="521C8FAE" w14:textId="77777777" w:rsidR="00B976FA" w:rsidRPr="00E20F09" w:rsidRDefault="00B976FA" w:rsidP="00B976FA">
      <w:pPr>
        <w:pStyle w:val="Akapitzlist"/>
        <w:numPr>
          <w:ilvl w:val="0"/>
          <w:numId w:val="41"/>
        </w:numPr>
        <w:tabs>
          <w:tab w:val="left" w:pos="284"/>
        </w:tabs>
        <w:suppressAutoHyphens/>
        <w:ind w:left="284" w:hanging="284"/>
        <w:jc w:val="both"/>
        <w:rPr>
          <w:rFonts w:ascii="Arial" w:hAnsi="Arial" w:cs="Arial"/>
          <w:sz w:val="22"/>
          <w:szCs w:val="22"/>
        </w:rPr>
      </w:pPr>
      <w:r w:rsidRPr="00E20F09">
        <w:rPr>
          <w:rFonts w:ascii="Arial" w:hAnsi="Arial" w:cs="Arial"/>
          <w:sz w:val="22"/>
          <w:szCs w:val="22"/>
        </w:rPr>
        <w:t>Postanowienie ust. 1 stosuje się odpowiednio w przypadku wyjazdu Przyjmujące</w:t>
      </w:r>
      <w:r>
        <w:rPr>
          <w:rFonts w:ascii="Arial" w:hAnsi="Arial" w:cs="Arial"/>
          <w:sz w:val="22"/>
          <w:szCs w:val="22"/>
        </w:rPr>
        <w:t>go</w:t>
      </w:r>
      <w:r w:rsidRPr="00E20F09">
        <w:rPr>
          <w:rFonts w:ascii="Arial" w:hAnsi="Arial" w:cs="Arial"/>
          <w:sz w:val="22"/>
          <w:szCs w:val="22"/>
        </w:rPr>
        <w:t xml:space="preserve"> zamówienie na kursy, konferencje, zjazdy naukowe lub sympozja, wymagające jego osobistego udziału oraz w przypadku, o których mowa w </w:t>
      </w:r>
      <w:r w:rsidRPr="00E20F09">
        <w:rPr>
          <w:rFonts w:ascii="Arial" w:hAnsi="Arial" w:cs="Arial"/>
          <w:bCs/>
          <w:sz w:val="22"/>
          <w:szCs w:val="22"/>
        </w:rPr>
        <w:t xml:space="preserve">§ 4 ust 3. </w:t>
      </w:r>
    </w:p>
    <w:p w14:paraId="2CC0E380" w14:textId="77777777" w:rsidR="00B976FA" w:rsidRPr="00E20F09" w:rsidRDefault="00B976FA" w:rsidP="00B976FA">
      <w:pPr>
        <w:jc w:val="center"/>
        <w:rPr>
          <w:rFonts w:ascii="Arial" w:hAnsi="Arial" w:cs="Arial"/>
          <w:bCs/>
          <w:sz w:val="12"/>
          <w:szCs w:val="12"/>
        </w:rPr>
      </w:pPr>
    </w:p>
    <w:p w14:paraId="7EE45E71" w14:textId="77777777" w:rsidR="00B976FA" w:rsidRPr="00E20F09" w:rsidRDefault="00B976FA" w:rsidP="00B976FA">
      <w:pPr>
        <w:jc w:val="center"/>
        <w:rPr>
          <w:rFonts w:ascii="Arial" w:hAnsi="Arial" w:cs="Arial"/>
          <w:b/>
          <w:sz w:val="22"/>
          <w:szCs w:val="22"/>
        </w:rPr>
      </w:pPr>
      <w:r w:rsidRPr="00E20F09">
        <w:rPr>
          <w:rFonts w:ascii="Arial" w:hAnsi="Arial" w:cs="Arial"/>
          <w:b/>
          <w:sz w:val="22"/>
          <w:szCs w:val="22"/>
        </w:rPr>
        <w:t>§ 11</w:t>
      </w:r>
    </w:p>
    <w:p w14:paraId="1A08170E" w14:textId="1A676C1E" w:rsidR="00B976FA" w:rsidRPr="00E20F09" w:rsidRDefault="00B976FA" w:rsidP="00B976FA">
      <w:pPr>
        <w:numPr>
          <w:ilvl w:val="1"/>
          <w:numId w:val="33"/>
        </w:numPr>
        <w:tabs>
          <w:tab w:val="clear" w:pos="360"/>
          <w:tab w:val="num" w:pos="0"/>
          <w:tab w:val="left" w:pos="284"/>
        </w:tabs>
        <w:ind w:left="0" w:firstLine="0"/>
        <w:jc w:val="both"/>
        <w:rPr>
          <w:rFonts w:ascii="Arial" w:hAnsi="Arial" w:cs="Arial"/>
          <w:sz w:val="22"/>
          <w:szCs w:val="22"/>
        </w:rPr>
      </w:pPr>
      <w:r w:rsidRPr="00E20F09">
        <w:rPr>
          <w:rFonts w:ascii="Arial" w:hAnsi="Arial" w:cs="Arial"/>
          <w:sz w:val="22"/>
          <w:szCs w:val="22"/>
        </w:rPr>
        <w:t xml:space="preserve">Umowa zostaje zawarta począwszy </w:t>
      </w:r>
      <w:r w:rsidRPr="00E20F09">
        <w:rPr>
          <w:rFonts w:ascii="Arial" w:hAnsi="Arial" w:cs="Arial"/>
          <w:b/>
          <w:sz w:val="22"/>
          <w:szCs w:val="22"/>
        </w:rPr>
        <w:t xml:space="preserve">od dnia </w:t>
      </w:r>
      <w:r>
        <w:rPr>
          <w:rFonts w:ascii="Arial" w:hAnsi="Arial" w:cs="Arial"/>
          <w:b/>
          <w:sz w:val="22"/>
          <w:szCs w:val="22"/>
        </w:rPr>
        <w:t>01.10</w:t>
      </w:r>
      <w:r>
        <w:rPr>
          <w:rFonts w:ascii="Arial" w:hAnsi="Arial" w:cs="Arial"/>
          <w:b/>
          <w:sz w:val="22"/>
          <w:szCs w:val="22"/>
        </w:rPr>
        <w:t>.2026</w:t>
      </w:r>
      <w:r w:rsidRPr="00E20F09">
        <w:rPr>
          <w:rFonts w:ascii="Arial" w:hAnsi="Arial" w:cs="Arial"/>
          <w:b/>
          <w:sz w:val="22"/>
          <w:szCs w:val="22"/>
        </w:rPr>
        <w:t xml:space="preserve"> r.</w:t>
      </w:r>
      <w:r w:rsidRPr="00E20F09">
        <w:rPr>
          <w:rFonts w:ascii="Arial" w:hAnsi="Arial" w:cs="Arial"/>
          <w:sz w:val="22"/>
          <w:szCs w:val="22"/>
        </w:rPr>
        <w:t xml:space="preserve"> </w:t>
      </w:r>
      <w:r w:rsidRPr="00E20F09">
        <w:rPr>
          <w:rFonts w:ascii="Arial" w:hAnsi="Arial" w:cs="Arial"/>
          <w:b/>
          <w:sz w:val="22"/>
          <w:szCs w:val="22"/>
        </w:rPr>
        <w:t xml:space="preserve">do dnia </w:t>
      </w:r>
      <w:r>
        <w:rPr>
          <w:rFonts w:ascii="Arial" w:hAnsi="Arial" w:cs="Arial"/>
          <w:b/>
          <w:sz w:val="22"/>
          <w:szCs w:val="22"/>
        </w:rPr>
        <w:t>30.09</w:t>
      </w:r>
      <w:r>
        <w:rPr>
          <w:rFonts w:ascii="Arial" w:hAnsi="Arial" w:cs="Arial"/>
          <w:b/>
          <w:sz w:val="22"/>
          <w:szCs w:val="22"/>
        </w:rPr>
        <w:t>.2027</w:t>
      </w:r>
      <w:r w:rsidRPr="00E20F09">
        <w:rPr>
          <w:rFonts w:ascii="Arial" w:hAnsi="Arial" w:cs="Arial"/>
          <w:b/>
          <w:sz w:val="22"/>
          <w:szCs w:val="22"/>
        </w:rPr>
        <w:t xml:space="preserve"> r.</w:t>
      </w:r>
      <w:r w:rsidRPr="00E20F09">
        <w:rPr>
          <w:rFonts w:ascii="Arial" w:hAnsi="Arial" w:cs="Arial"/>
          <w:sz w:val="22"/>
          <w:szCs w:val="22"/>
        </w:rPr>
        <w:t xml:space="preserve">  </w:t>
      </w:r>
    </w:p>
    <w:p w14:paraId="43692D42" w14:textId="77777777" w:rsidR="00B976FA" w:rsidRPr="00E20F09" w:rsidRDefault="00B976FA" w:rsidP="00B976FA">
      <w:pPr>
        <w:tabs>
          <w:tab w:val="left" w:pos="284"/>
        </w:tabs>
        <w:jc w:val="both"/>
        <w:rPr>
          <w:rFonts w:ascii="Arial" w:hAnsi="Arial" w:cs="Arial"/>
          <w:sz w:val="22"/>
          <w:szCs w:val="22"/>
        </w:rPr>
      </w:pPr>
      <w:r w:rsidRPr="00E20F09">
        <w:rPr>
          <w:rFonts w:ascii="Arial" w:hAnsi="Arial" w:cs="Arial"/>
          <w:sz w:val="22"/>
          <w:szCs w:val="22"/>
        </w:rPr>
        <w:t>2.  Umowa niniejsza może być rozwiązana:</w:t>
      </w:r>
    </w:p>
    <w:p w14:paraId="34FA0728" w14:textId="77777777" w:rsidR="00B976FA" w:rsidRPr="00E20F09" w:rsidRDefault="00B976FA" w:rsidP="00B976FA">
      <w:pPr>
        <w:numPr>
          <w:ilvl w:val="1"/>
          <w:numId w:val="28"/>
        </w:numPr>
        <w:tabs>
          <w:tab w:val="clear" w:pos="1065"/>
          <w:tab w:val="num" w:pos="709"/>
        </w:tabs>
        <w:ind w:left="709" w:hanging="425"/>
        <w:jc w:val="both"/>
        <w:rPr>
          <w:rFonts w:ascii="Arial" w:hAnsi="Arial" w:cs="Arial"/>
          <w:sz w:val="22"/>
          <w:szCs w:val="22"/>
        </w:rPr>
      </w:pPr>
      <w:r w:rsidRPr="00E20F09">
        <w:rPr>
          <w:rFonts w:ascii="Arial" w:hAnsi="Arial" w:cs="Arial"/>
          <w:sz w:val="22"/>
          <w:szCs w:val="22"/>
        </w:rPr>
        <w:lastRenderedPageBreak/>
        <w:t xml:space="preserve">przez każdą ze stron w drodze pisemnego oświadczenia złożonego drugiej stronie </w:t>
      </w:r>
      <w:r w:rsidRPr="00E20F09">
        <w:rPr>
          <w:rFonts w:ascii="Arial" w:hAnsi="Arial" w:cs="Arial"/>
          <w:sz w:val="22"/>
          <w:szCs w:val="22"/>
        </w:rPr>
        <w:br/>
        <w:t xml:space="preserve">z zachowaniem 1-miesięcznego okresu wypowiedzenia  </w:t>
      </w:r>
    </w:p>
    <w:p w14:paraId="76F15CA0" w14:textId="77777777" w:rsidR="00B976FA" w:rsidRPr="00E20F09" w:rsidRDefault="00B976FA" w:rsidP="00B976FA">
      <w:pPr>
        <w:numPr>
          <w:ilvl w:val="1"/>
          <w:numId w:val="28"/>
        </w:numPr>
        <w:tabs>
          <w:tab w:val="clear" w:pos="1065"/>
          <w:tab w:val="num" w:pos="709"/>
        </w:tabs>
        <w:ind w:left="284" w:firstLine="0"/>
        <w:jc w:val="both"/>
        <w:rPr>
          <w:rFonts w:ascii="Arial" w:hAnsi="Arial" w:cs="Arial"/>
          <w:sz w:val="22"/>
          <w:szCs w:val="22"/>
        </w:rPr>
      </w:pPr>
      <w:r w:rsidRPr="00E20F09">
        <w:rPr>
          <w:rFonts w:ascii="Arial" w:hAnsi="Arial" w:cs="Arial"/>
          <w:sz w:val="22"/>
          <w:szCs w:val="22"/>
        </w:rPr>
        <w:t>w każdym czasie za obopólnym porozumieniem stron,</w:t>
      </w:r>
    </w:p>
    <w:p w14:paraId="247B50D3" w14:textId="77777777" w:rsidR="00B976FA" w:rsidRPr="00E20F09" w:rsidRDefault="00B976FA" w:rsidP="00B976FA">
      <w:pPr>
        <w:numPr>
          <w:ilvl w:val="1"/>
          <w:numId w:val="28"/>
        </w:numPr>
        <w:tabs>
          <w:tab w:val="clear" w:pos="1065"/>
          <w:tab w:val="num" w:pos="284"/>
        </w:tabs>
        <w:ind w:left="284" w:firstLine="0"/>
        <w:jc w:val="both"/>
        <w:rPr>
          <w:rFonts w:ascii="Arial" w:hAnsi="Arial" w:cs="Arial"/>
          <w:sz w:val="22"/>
          <w:szCs w:val="22"/>
        </w:rPr>
      </w:pPr>
      <w:r w:rsidRPr="00E20F09">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w:t>
      </w:r>
      <w:r w:rsidRPr="00E20F09">
        <w:rPr>
          <w:rFonts w:ascii="Arial" w:hAnsi="Arial" w:cs="Arial"/>
          <w:sz w:val="22"/>
          <w:szCs w:val="22"/>
        </w:rPr>
        <w:br/>
        <w:t xml:space="preserve">po spożyciu alkoholu lub środków odurzających. </w:t>
      </w:r>
    </w:p>
    <w:p w14:paraId="29D87B4E" w14:textId="77777777" w:rsidR="00B976FA" w:rsidRPr="00E20F09" w:rsidRDefault="00B976FA" w:rsidP="00B976FA">
      <w:pPr>
        <w:pStyle w:val="Akapitzlist"/>
        <w:numPr>
          <w:ilvl w:val="0"/>
          <w:numId w:val="41"/>
        </w:numPr>
        <w:tabs>
          <w:tab w:val="left" w:pos="284"/>
        </w:tabs>
        <w:ind w:left="284" w:hanging="284"/>
        <w:jc w:val="both"/>
        <w:rPr>
          <w:rFonts w:ascii="Arial" w:hAnsi="Arial" w:cs="Arial"/>
          <w:sz w:val="22"/>
          <w:szCs w:val="22"/>
        </w:rPr>
      </w:pPr>
      <w:r w:rsidRPr="00E20F09">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70FF3234" w14:textId="77777777" w:rsidR="00B976FA" w:rsidRPr="00E20F09" w:rsidRDefault="00B976FA" w:rsidP="00B976FA">
      <w:pPr>
        <w:pStyle w:val="Akapitzlist"/>
        <w:numPr>
          <w:ilvl w:val="0"/>
          <w:numId w:val="41"/>
        </w:numPr>
        <w:tabs>
          <w:tab w:val="left" w:pos="284"/>
        </w:tabs>
        <w:autoSpaceDE w:val="0"/>
        <w:autoSpaceDN w:val="0"/>
        <w:adjustRightInd w:val="0"/>
        <w:ind w:left="284" w:hanging="284"/>
        <w:jc w:val="both"/>
        <w:rPr>
          <w:rFonts w:ascii="Arial" w:hAnsi="Arial" w:cs="Arial"/>
          <w:sz w:val="22"/>
          <w:szCs w:val="22"/>
        </w:rPr>
      </w:pPr>
      <w:r w:rsidRPr="00E20F09">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0935F10D" w14:textId="77777777" w:rsidR="00B976FA" w:rsidRPr="00E20F09" w:rsidRDefault="00B976FA" w:rsidP="00B976FA">
      <w:pPr>
        <w:rPr>
          <w:rFonts w:ascii="Arial" w:hAnsi="Arial" w:cs="Arial"/>
          <w:b/>
          <w:bCs/>
          <w:sz w:val="12"/>
          <w:szCs w:val="12"/>
        </w:rPr>
      </w:pPr>
    </w:p>
    <w:p w14:paraId="756D3272" w14:textId="77777777" w:rsidR="00B976FA" w:rsidRPr="00E20F09" w:rsidRDefault="00B976FA" w:rsidP="00B976FA">
      <w:pPr>
        <w:jc w:val="center"/>
        <w:rPr>
          <w:rFonts w:ascii="Arial" w:hAnsi="Arial" w:cs="Arial"/>
          <w:b/>
          <w:sz w:val="22"/>
          <w:szCs w:val="22"/>
        </w:rPr>
      </w:pPr>
      <w:r w:rsidRPr="00E20F09">
        <w:rPr>
          <w:rFonts w:ascii="Arial" w:hAnsi="Arial" w:cs="Arial"/>
          <w:b/>
          <w:sz w:val="22"/>
          <w:szCs w:val="22"/>
        </w:rPr>
        <w:t>§ 12</w:t>
      </w:r>
    </w:p>
    <w:p w14:paraId="79353E7D" w14:textId="77777777" w:rsidR="00B976FA" w:rsidRPr="00E20F09" w:rsidRDefault="00B976FA" w:rsidP="00B976FA">
      <w:pPr>
        <w:pStyle w:val="Akapitzlist"/>
        <w:numPr>
          <w:ilvl w:val="0"/>
          <w:numId w:val="42"/>
        </w:numPr>
        <w:ind w:left="284" w:hanging="284"/>
        <w:jc w:val="both"/>
        <w:rPr>
          <w:rFonts w:ascii="Arial" w:hAnsi="Arial" w:cs="Arial"/>
          <w:sz w:val="22"/>
          <w:szCs w:val="22"/>
        </w:rPr>
      </w:pPr>
      <w:r w:rsidRPr="00E20F09">
        <w:rPr>
          <w:rFonts w:ascii="Arial" w:hAnsi="Arial" w:cs="Arial"/>
          <w:sz w:val="22"/>
          <w:szCs w:val="22"/>
        </w:rPr>
        <w:t>Wszelkie zmiany Umowy wymagają formy pisemnej pod rygorem nieważności.</w:t>
      </w:r>
    </w:p>
    <w:p w14:paraId="0AAB4404" w14:textId="77777777" w:rsidR="00B976FA" w:rsidRPr="00E20F09" w:rsidRDefault="00B976FA" w:rsidP="00B976FA">
      <w:pPr>
        <w:pStyle w:val="Akapitzlist"/>
        <w:numPr>
          <w:ilvl w:val="0"/>
          <w:numId w:val="42"/>
        </w:numPr>
        <w:ind w:left="284" w:hanging="284"/>
        <w:jc w:val="both"/>
        <w:rPr>
          <w:rFonts w:ascii="Arial" w:hAnsi="Arial" w:cs="Arial"/>
          <w:sz w:val="22"/>
          <w:szCs w:val="22"/>
        </w:rPr>
      </w:pPr>
      <w:r w:rsidRPr="00E20F09">
        <w:rPr>
          <w:rFonts w:ascii="Arial" w:hAnsi="Arial" w:cs="Arial"/>
          <w:sz w:val="22"/>
          <w:szCs w:val="22"/>
        </w:rPr>
        <w:t>W sprawach nieuregulowanych niniejszą umową zastosowanie mają przepisy ustawy z dnia 15 kwietnia 2011 r. o działalności leczniczej (tekst jednolity Dz. U. z 202</w:t>
      </w:r>
      <w:r>
        <w:rPr>
          <w:rFonts w:ascii="Arial" w:hAnsi="Arial" w:cs="Arial"/>
          <w:sz w:val="22"/>
          <w:szCs w:val="22"/>
        </w:rPr>
        <w:t>5</w:t>
      </w:r>
      <w:r w:rsidRPr="00E20F09">
        <w:rPr>
          <w:rFonts w:ascii="Arial" w:hAnsi="Arial" w:cs="Arial"/>
          <w:sz w:val="22"/>
          <w:szCs w:val="22"/>
        </w:rPr>
        <w:t xml:space="preserve"> r. poz. </w:t>
      </w:r>
      <w:r>
        <w:rPr>
          <w:rFonts w:ascii="Arial" w:hAnsi="Arial" w:cs="Arial"/>
          <w:sz w:val="22"/>
          <w:szCs w:val="22"/>
        </w:rPr>
        <w:t>450</w:t>
      </w:r>
      <w:r w:rsidRPr="00E20F09">
        <w:rPr>
          <w:rFonts w:ascii="Arial" w:hAnsi="Arial" w:cs="Arial"/>
          <w:bCs/>
          <w:sz w:val="22"/>
          <w:szCs w:val="22"/>
        </w:rPr>
        <w:t>)</w:t>
      </w:r>
      <w:r w:rsidRPr="00E20F09">
        <w:rPr>
          <w:rFonts w:ascii="Arial" w:hAnsi="Arial" w:cs="Arial"/>
          <w:sz w:val="22"/>
          <w:szCs w:val="22"/>
        </w:rPr>
        <w:t xml:space="preserve">, ustawy z dnia 15 lipca 2011 r. o zawodach pielęgniarki i położnej (tekst jednolity Dz. U. </w:t>
      </w:r>
      <w:r w:rsidRPr="00E20F09">
        <w:rPr>
          <w:rFonts w:ascii="Arial" w:hAnsi="Arial" w:cs="Arial"/>
          <w:sz w:val="22"/>
          <w:szCs w:val="22"/>
        </w:rPr>
        <w:br/>
        <w:t>z 202</w:t>
      </w:r>
      <w:r>
        <w:rPr>
          <w:rFonts w:ascii="Arial" w:hAnsi="Arial" w:cs="Arial"/>
          <w:sz w:val="22"/>
          <w:szCs w:val="22"/>
        </w:rPr>
        <w:t>4</w:t>
      </w:r>
      <w:r w:rsidRPr="00E20F09">
        <w:rPr>
          <w:rFonts w:ascii="Arial" w:hAnsi="Arial" w:cs="Arial"/>
          <w:sz w:val="22"/>
          <w:szCs w:val="22"/>
        </w:rPr>
        <w:t xml:space="preserve"> r.  poz. </w:t>
      </w:r>
      <w:r>
        <w:rPr>
          <w:rFonts w:ascii="Arial" w:hAnsi="Arial" w:cs="Arial"/>
          <w:sz w:val="22"/>
          <w:szCs w:val="22"/>
        </w:rPr>
        <w:t>814</w:t>
      </w:r>
      <w:r w:rsidRPr="00E20F09">
        <w:rPr>
          <w:rFonts w:ascii="Arial" w:hAnsi="Arial" w:cs="Arial"/>
          <w:sz w:val="22"/>
          <w:szCs w:val="22"/>
        </w:rPr>
        <w:t xml:space="preserve"> z późniejszymi zmianami), przepisy Kodeksu Cywilnego.</w:t>
      </w:r>
    </w:p>
    <w:p w14:paraId="675CF1A4" w14:textId="77777777" w:rsidR="00B976FA" w:rsidRPr="00E20F09" w:rsidRDefault="00B976FA" w:rsidP="00B976FA">
      <w:pPr>
        <w:pStyle w:val="Akapitzlist"/>
        <w:numPr>
          <w:ilvl w:val="0"/>
          <w:numId w:val="42"/>
        </w:numPr>
        <w:ind w:left="284" w:hanging="284"/>
        <w:jc w:val="both"/>
        <w:rPr>
          <w:rFonts w:ascii="Arial" w:hAnsi="Arial" w:cs="Arial"/>
          <w:sz w:val="22"/>
          <w:szCs w:val="22"/>
        </w:rPr>
      </w:pPr>
      <w:r w:rsidRPr="00E20F09">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73AF1683" w14:textId="77777777" w:rsidR="00B976FA" w:rsidRPr="00E20F09" w:rsidRDefault="00B976FA" w:rsidP="00B976FA">
      <w:pPr>
        <w:pStyle w:val="Akapitzlist"/>
        <w:numPr>
          <w:ilvl w:val="0"/>
          <w:numId w:val="42"/>
        </w:numPr>
        <w:ind w:left="284" w:hanging="284"/>
        <w:jc w:val="both"/>
        <w:rPr>
          <w:rFonts w:ascii="Arial" w:hAnsi="Arial" w:cs="Arial"/>
          <w:sz w:val="22"/>
          <w:szCs w:val="22"/>
        </w:rPr>
      </w:pPr>
      <w:r w:rsidRPr="00E20F09">
        <w:rPr>
          <w:rFonts w:ascii="Arial" w:hAnsi="Arial" w:cs="Arial"/>
          <w:sz w:val="22"/>
          <w:szCs w:val="22"/>
        </w:rPr>
        <w:t>Umowę sporządzono w dwóch jednobrzmiących egzemplarzach, po jednym dla Przyjmującego zamówienie i dla Udzielającego zamówienia.</w:t>
      </w:r>
    </w:p>
    <w:p w14:paraId="1EFF9C0C" w14:textId="77777777" w:rsidR="00B976FA" w:rsidRPr="00E20F09" w:rsidRDefault="00B976FA" w:rsidP="00B976FA">
      <w:pPr>
        <w:jc w:val="both"/>
        <w:rPr>
          <w:rFonts w:ascii="Arial" w:hAnsi="Arial" w:cs="Arial"/>
          <w:sz w:val="22"/>
          <w:szCs w:val="22"/>
        </w:rPr>
      </w:pPr>
    </w:p>
    <w:p w14:paraId="4F1246F5" w14:textId="77777777" w:rsidR="00B976FA" w:rsidRPr="00E20F09" w:rsidRDefault="00B976FA" w:rsidP="00B976FA">
      <w:pPr>
        <w:jc w:val="both"/>
        <w:rPr>
          <w:rFonts w:ascii="Arial" w:hAnsi="Arial" w:cs="Arial"/>
          <w:sz w:val="22"/>
          <w:szCs w:val="22"/>
        </w:rPr>
      </w:pPr>
    </w:p>
    <w:p w14:paraId="0B39139A" w14:textId="77777777" w:rsidR="00B976FA" w:rsidRPr="00E20F09" w:rsidRDefault="00B976FA" w:rsidP="00B976FA">
      <w:pPr>
        <w:pStyle w:val="Tekstpodstawowy"/>
        <w:jc w:val="both"/>
        <w:rPr>
          <w:rFonts w:ascii="Arial" w:hAnsi="Arial" w:cs="Arial"/>
          <w:sz w:val="22"/>
          <w:szCs w:val="22"/>
        </w:rPr>
      </w:pPr>
      <w:r w:rsidRPr="00E20F09">
        <w:rPr>
          <w:rFonts w:ascii="Arial" w:hAnsi="Arial" w:cs="Arial"/>
          <w:sz w:val="22"/>
          <w:szCs w:val="22"/>
        </w:rPr>
        <w:t xml:space="preserve">Udzielający </w:t>
      </w:r>
      <w:r w:rsidRPr="00E20F09">
        <w:rPr>
          <w:rFonts w:ascii="Arial" w:hAnsi="Arial" w:cs="Arial"/>
          <w:sz w:val="22"/>
          <w:szCs w:val="22"/>
          <w:lang w:val="pl-PL"/>
        </w:rPr>
        <w:t>zamówienia</w:t>
      </w:r>
      <w:r w:rsidRPr="00E20F09">
        <w:rPr>
          <w:rFonts w:ascii="Arial" w:hAnsi="Arial" w:cs="Arial"/>
          <w:sz w:val="22"/>
          <w:szCs w:val="22"/>
        </w:rPr>
        <w:t xml:space="preserve"> </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 xml:space="preserve">    Przyjmujący zamówienie</w:t>
      </w:r>
    </w:p>
    <w:p w14:paraId="27B1B252" w14:textId="77777777" w:rsidR="00B976FA" w:rsidRPr="00E20F09" w:rsidRDefault="00B976FA" w:rsidP="00B976FA">
      <w:pPr>
        <w:jc w:val="right"/>
        <w:rPr>
          <w:rFonts w:ascii="Arial" w:hAnsi="Arial" w:cs="Arial"/>
          <w:b/>
        </w:rPr>
      </w:pPr>
    </w:p>
    <w:p w14:paraId="6712B02E" w14:textId="77777777" w:rsidR="00B976FA" w:rsidRPr="00E20F09" w:rsidRDefault="00B976FA" w:rsidP="00B976FA">
      <w:pPr>
        <w:jc w:val="right"/>
        <w:rPr>
          <w:rFonts w:ascii="Arial" w:hAnsi="Arial" w:cs="Arial"/>
          <w:b/>
        </w:rPr>
      </w:pPr>
    </w:p>
    <w:p w14:paraId="52FDBDFC" w14:textId="77777777" w:rsidR="00B976FA" w:rsidRPr="00E20F09" w:rsidRDefault="00B976FA" w:rsidP="00B976FA">
      <w:pPr>
        <w:jc w:val="right"/>
        <w:rPr>
          <w:rFonts w:ascii="Arial" w:hAnsi="Arial" w:cs="Arial"/>
          <w:b/>
        </w:rPr>
      </w:pPr>
    </w:p>
    <w:p w14:paraId="6B6E4E40" w14:textId="77777777" w:rsidR="00B976FA" w:rsidRPr="00E20F09" w:rsidRDefault="00B976FA" w:rsidP="00B976FA">
      <w:pPr>
        <w:jc w:val="right"/>
        <w:rPr>
          <w:rFonts w:ascii="Arial" w:hAnsi="Arial" w:cs="Arial"/>
          <w:b/>
        </w:rPr>
      </w:pPr>
    </w:p>
    <w:p w14:paraId="01BCE810" w14:textId="77777777" w:rsidR="00B976FA" w:rsidRPr="00E20F09" w:rsidRDefault="00B976FA" w:rsidP="00B976FA">
      <w:pPr>
        <w:jc w:val="right"/>
        <w:rPr>
          <w:rFonts w:ascii="Arial" w:hAnsi="Arial" w:cs="Arial"/>
          <w:b/>
        </w:rPr>
      </w:pPr>
    </w:p>
    <w:p w14:paraId="471F5633" w14:textId="77777777" w:rsidR="00B976FA" w:rsidRPr="00E20F09" w:rsidRDefault="00B976FA" w:rsidP="00B976FA">
      <w:pPr>
        <w:jc w:val="right"/>
        <w:rPr>
          <w:rFonts w:ascii="Arial" w:hAnsi="Arial" w:cs="Arial"/>
          <w:b/>
        </w:rPr>
      </w:pPr>
    </w:p>
    <w:p w14:paraId="183AB8B3" w14:textId="77777777" w:rsidR="00B976FA" w:rsidRPr="00E20F09" w:rsidRDefault="00B976FA" w:rsidP="00B976FA">
      <w:pPr>
        <w:jc w:val="right"/>
        <w:rPr>
          <w:rFonts w:ascii="Arial" w:hAnsi="Arial" w:cs="Arial"/>
          <w:b/>
        </w:rPr>
      </w:pPr>
    </w:p>
    <w:p w14:paraId="1FCC712A" w14:textId="77777777" w:rsidR="00B976FA" w:rsidRPr="00E20F09" w:rsidRDefault="00B976FA" w:rsidP="00B976FA">
      <w:pPr>
        <w:jc w:val="right"/>
        <w:rPr>
          <w:rFonts w:ascii="Arial" w:hAnsi="Arial" w:cs="Arial"/>
          <w:b/>
        </w:rPr>
      </w:pPr>
    </w:p>
    <w:p w14:paraId="011E0C56" w14:textId="77777777" w:rsidR="00B976FA" w:rsidRPr="00E20F09" w:rsidRDefault="00B976FA" w:rsidP="00B976FA">
      <w:pPr>
        <w:jc w:val="right"/>
        <w:rPr>
          <w:rFonts w:ascii="Arial" w:hAnsi="Arial" w:cs="Arial"/>
          <w:b/>
        </w:rPr>
      </w:pPr>
    </w:p>
    <w:p w14:paraId="78CBFBEE" w14:textId="77777777" w:rsidR="00B976FA" w:rsidRPr="00E20F09" w:rsidRDefault="00B976FA" w:rsidP="00B976FA">
      <w:pPr>
        <w:jc w:val="right"/>
        <w:rPr>
          <w:rFonts w:ascii="Arial" w:hAnsi="Arial" w:cs="Arial"/>
          <w:b/>
        </w:rPr>
      </w:pPr>
    </w:p>
    <w:p w14:paraId="448CDE9C" w14:textId="77777777" w:rsidR="00B976FA" w:rsidRPr="00E20F09" w:rsidRDefault="00B976FA" w:rsidP="00B976FA">
      <w:pPr>
        <w:jc w:val="right"/>
        <w:rPr>
          <w:rFonts w:ascii="Arial" w:hAnsi="Arial" w:cs="Arial"/>
          <w:b/>
        </w:rPr>
      </w:pPr>
    </w:p>
    <w:p w14:paraId="6B44E381" w14:textId="77777777" w:rsidR="00B976FA" w:rsidRPr="00E20F09" w:rsidRDefault="00B976FA" w:rsidP="00B976FA">
      <w:pPr>
        <w:jc w:val="right"/>
        <w:rPr>
          <w:rFonts w:ascii="Arial" w:hAnsi="Arial" w:cs="Arial"/>
          <w:b/>
        </w:rPr>
      </w:pPr>
    </w:p>
    <w:p w14:paraId="4CD8CE17" w14:textId="77777777" w:rsidR="00B976FA" w:rsidRPr="00E20F09" w:rsidRDefault="00B976FA" w:rsidP="00B976FA">
      <w:pPr>
        <w:jc w:val="right"/>
        <w:rPr>
          <w:rFonts w:ascii="Arial" w:hAnsi="Arial" w:cs="Arial"/>
          <w:b/>
        </w:rPr>
      </w:pPr>
    </w:p>
    <w:p w14:paraId="34671682" w14:textId="77777777" w:rsidR="00B976FA" w:rsidRPr="00E20F09" w:rsidRDefault="00B976FA" w:rsidP="00B976FA">
      <w:pPr>
        <w:jc w:val="right"/>
        <w:rPr>
          <w:rFonts w:ascii="Arial" w:hAnsi="Arial" w:cs="Arial"/>
          <w:b/>
        </w:rPr>
      </w:pPr>
    </w:p>
    <w:p w14:paraId="71D73E02" w14:textId="77777777" w:rsidR="00B976FA" w:rsidRPr="00E20F09" w:rsidRDefault="00B976FA" w:rsidP="00B976FA">
      <w:pPr>
        <w:jc w:val="right"/>
        <w:rPr>
          <w:rFonts w:ascii="Arial" w:hAnsi="Arial" w:cs="Arial"/>
          <w:b/>
        </w:rPr>
      </w:pPr>
    </w:p>
    <w:p w14:paraId="6972C930" w14:textId="77777777" w:rsidR="00B976FA" w:rsidRPr="00E20F09" w:rsidRDefault="00B976FA" w:rsidP="00B976FA">
      <w:pPr>
        <w:jc w:val="right"/>
        <w:rPr>
          <w:rFonts w:ascii="Arial" w:hAnsi="Arial" w:cs="Arial"/>
          <w:b/>
        </w:rPr>
      </w:pPr>
    </w:p>
    <w:p w14:paraId="739D1704" w14:textId="77777777" w:rsidR="00B976FA" w:rsidRPr="00E20F09" w:rsidRDefault="00B976FA" w:rsidP="00B976FA">
      <w:pPr>
        <w:jc w:val="right"/>
        <w:rPr>
          <w:rFonts w:ascii="Arial" w:hAnsi="Arial" w:cs="Arial"/>
          <w:b/>
        </w:rPr>
      </w:pPr>
    </w:p>
    <w:p w14:paraId="6C88F9D3" w14:textId="77777777" w:rsidR="00B976FA" w:rsidRPr="00E20F09" w:rsidRDefault="00B976FA" w:rsidP="00B976FA">
      <w:pPr>
        <w:jc w:val="right"/>
        <w:rPr>
          <w:rFonts w:ascii="Arial" w:hAnsi="Arial" w:cs="Arial"/>
          <w:b/>
        </w:rPr>
      </w:pPr>
    </w:p>
    <w:p w14:paraId="5DE4F9C7" w14:textId="77777777" w:rsidR="00B976FA" w:rsidRPr="00E20F09" w:rsidRDefault="00B976FA" w:rsidP="00B976FA">
      <w:pPr>
        <w:jc w:val="right"/>
        <w:rPr>
          <w:rFonts w:ascii="Arial" w:hAnsi="Arial" w:cs="Arial"/>
          <w:b/>
        </w:rPr>
      </w:pPr>
    </w:p>
    <w:p w14:paraId="344F3750" w14:textId="77777777" w:rsidR="00B976FA" w:rsidRPr="00E20F09" w:rsidRDefault="00B976FA" w:rsidP="00B976FA">
      <w:pPr>
        <w:jc w:val="right"/>
        <w:rPr>
          <w:rFonts w:ascii="Arial" w:hAnsi="Arial" w:cs="Arial"/>
          <w:b/>
        </w:rPr>
      </w:pPr>
    </w:p>
    <w:p w14:paraId="5E09C0BE" w14:textId="77777777" w:rsidR="00B976FA" w:rsidRPr="00E20F09" w:rsidRDefault="00B976FA" w:rsidP="00B976FA">
      <w:pPr>
        <w:jc w:val="right"/>
        <w:rPr>
          <w:rFonts w:ascii="Arial" w:hAnsi="Arial" w:cs="Arial"/>
          <w:b/>
        </w:rPr>
      </w:pPr>
    </w:p>
    <w:p w14:paraId="37341A35" w14:textId="77777777" w:rsidR="00B976FA" w:rsidRPr="00E20F09" w:rsidRDefault="00B976FA" w:rsidP="00B976FA">
      <w:pPr>
        <w:jc w:val="right"/>
        <w:rPr>
          <w:rFonts w:ascii="Arial" w:hAnsi="Arial" w:cs="Arial"/>
          <w:b/>
        </w:rPr>
      </w:pPr>
    </w:p>
    <w:p w14:paraId="3A7C0EAE" w14:textId="77777777" w:rsidR="00B976FA" w:rsidRPr="00E20F09" w:rsidRDefault="00B976FA" w:rsidP="00B976FA">
      <w:pPr>
        <w:rPr>
          <w:rFonts w:ascii="Arial" w:hAnsi="Arial" w:cs="Arial"/>
          <w:b/>
        </w:rPr>
      </w:pPr>
    </w:p>
    <w:p w14:paraId="444BF5CA" w14:textId="77777777" w:rsidR="00B976FA" w:rsidRPr="00E20F09" w:rsidRDefault="00B976FA" w:rsidP="00B976FA">
      <w:pPr>
        <w:jc w:val="right"/>
        <w:rPr>
          <w:rFonts w:ascii="Arial" w:hAnsi="Arial" w:cs="Arial"/>
          <w:b/>
        </w:rPr>
      </w:pPr>
    </w:p>
    <w:p w14:paraId="31211249" w14:textId="77777777" w:rsidR="00B976FA" w:rsidRPr="00E20F09" w:rsidRDefault="00B976FA" w:rsidP="00B976FA">
      <w:pPr>
        <w:jc w:val="right"/>
        <w:rPr>
          <w:rFonts w:ascii="Arial" w:hAnsi="Arial" w:cs="Arial"/>
          <w:b/>
        </w:rPr>
      </w:pPr>
      <w:r w:rsidRPr="00E20F09">
        <w:rPr>
          <w:rFonts w:ascii="Arial" w:hAnsi="Arial" w:cs="Arial"/>
          <w:b/>
        </w:rPr>
        <w:t xml:space="preserve">Załącznik 1  do umowy </w:t>
      </w:r>
      <w:r>
        <w:rPr>
          <w:rFonts w:ascii="Arial" w:hAnsi="Arial" w:cs="Arial"/>
          <w:b/>
        </w:rPr>
        <w:t>….</w:t>
      </w:r>
      <w:r w:rsidRPr="00E20F09">
        <w:rPr>
          <w:rFonts w:ascii="Arial" w:hAnsi="Arial" w:cs="Arial"/>
          <w:b/>
        </w:rPr>
        <w:t>/SKS/202</w:t>
      </w:r>
      <w:r>
        <w:rPr>
          <w:rFonts w:ascii="Arial" w:hAnsi="Arial" w:cs="Arial"/>
          <w:b/>
        </w:rPr>
        <w:t>6</w:t>
      </w:r>
    </w:p>
    <w:p w14:paraId="5CC7546F" w14:textId="77777777" w:rsidR="00B976FA" w:rsidRPr="00E20F09" w:rsidRDefault="00B976FA" w:rsidP="00B976FA">
      <w:pPr>
        <w:jc w:val="right"/>
        <w:rPr>
          <w:rFonts w:ascii="Arial" w:hAnsi="Arial" w:cs="Arial"/>
          <w:b/>
          <w:sz w:val="22"/>
          <w:szCs w:val="22"/>
        </w:rPr>
      </w:pPr>
    </w:p>
    <w:p w14:paraId="65FEFEF6" w14:textId="77777777" w:rsidR="00B976FA" w:rsidRPr="00E20F09" w:rsidRDefault="00B976FA" w:rsidP="00B976FA">
      <w:pPr>
        <w:jc w:val="center"/>
        <w:rPr>
          <w:rFonts w:ascii="Arial" w:hAnsi="Arial" w:cs="Arial"/>
          <w:sz w:val="22"/>
          <w:szCs w:val="22"/>
        </w:rPr>
      </w:pPr>
      <w:r w:rsidRPr="00E20F09">
        <w:rPr>
          <w:rFonts w:ascii="Arial" w:hAnsi="Arial" w:cs="Arial"/>
          <w:sz w:val="22"/>
          <w:szCs w:val="22"/>
        </w:rPr>
        <w:t xml:space="preserve">Ewidencja czasu wykonywania umowy </w:t>
      </w:r>
      <w:r>
        <w:rPr>
          <w:rFonts w:ascii="Arial" w:hAnsi="Arial" w:cs="Arial"/>
          <w:sz w:val="22"/>
          <w:szCs w:val="22"/>
        </w:rPr>
        <w:t>…..</w:t>
      </w:r>
      <w:r w:rsidRPr="00E20F09">
        <w:rPr>
          <w:rFonts w:ascii="Arial" w:hAnsi="Arial" w:cs="Arial"/>
          <w:sz w:val="22"/>
          <w:szCs w:val="22"/>
        </w:rPr>
        <w:t>/SKS/202</w:t>
      </w:r>
      <w:r>
        <w:rPr>
          <w:rFonts w:ascii="Arial" w:hAnsi="Arial" w:cs="Arial"/>
          <w:sz w:val="22"/>
          <w:szCs w:val="22"/>
        </w:rPr>
        <w:t>6</w:t>
      </w:r>
      <w:r w:rsidRPr="00E20F09">
        <w:rPr>
          <w:rFonts w:ascii="Arial" w:hAnsi="Arial" w:cs="Arial"/>
          <w:sz w:val="22"/>
          <w:szCs w:val="22"/>
        </w:rPr>
        <w:t xml:space="preserve"> zawartej w dniu ……..202</w:t>
      </w:r>
      <w:r>
        <w:rPr>
          <w:rFonts w:ascii="Arial" w:hAnsi="Arial" w:cs="Arial"/>
          <w:sz w:val="22"/>
          <w:szCs w:val="22"/>
        </w:rPr>
        <w:t>6</w:t>
      </w:r>
      <w:r w:rsidRPr="00E20F09">
        <w:rPr>
          <w:rFonts w:ascii="Arial" w:hAnsi="Arial" w:cs="Arial"/>
          <w:sz w:val="22"/>
          <w:szCs w:val="22"/>
        </w:rPr>
        <w:t xml:space="preserve"> r.</w:t>
      </w:r>
    </w:p>
    <w:p w14:paraId="02881F01" w14:textId="77777777" w:rsidR="00B976FA" w:rsidRPr="00E20F09" w:rsidRDefault="00B976FA" w:rsidP="00B976FA">
      <w:pPr>
        <w:rPr>
          <w:rFonts w:ascii="Arial" w:hAnsi="Arial" w:cs="Arial"/>
          <w:sz w:val="25"/>
          <w:szCs w:val="25"/>
        </w:rPr>
      </w:pPr>
    </w:p>
    <w:p w14:paraId="3B1A119A" w14:textId="77777777" w:rsidR="00B976FA" w:rsidRPr="00E20F09" w:rsidRDefault="00B976FA" w:rsidP="00B976FA">
      <w:pPr>
        <w:rPr>
          <w:rFonts w:ascii="Arial" w:hAnsi="Arial" w:cs="Arial"/>
          <w:sz w:val="25"/>
          <w:szCs w:val="25"/>
        </w:rPr>
      </w:pPr>
      <w:r w:rsidRPr="00E20F09">
        <w:rPr>
          <w:rFonts w:ascii="Arial" w:hAnsi="Arial" w:cs="Arial"/>
          <w:sz w:val="25"/>
          <w:szCs w:val="25"/>
        </w:rPr>
        <w:t xml:space="preserve">Miesiąc: .................................. 20...... r. </w:t>
      </w:r>
    </w:p>
    <w:p w14:paraId="7222092D" w14:textId="77777777" w:rsidR="00B976FA" w:rsidRPr="00E20F09" w:rsidRDefault="00B976FA" w:rsidP="00B976FA">
      <w:pPr>
        <w:rPr>
          <w:rFonts w:ascii="Arial" w:hAnsi="Arial" w:cs="Arial"/>
          <w:sz w:val="25"/>
          <w:szCs w:val="25"/>
        </w:rPr>
      </w:pPr>
    </w:p>
    <w:p w14:paraId="1EC6F817" w14:textId="77777777" w:rsidR="00B976FA" w:rsidRPr="00E20F09" w:rsidRDefault="00B976FA" w:rsidP="00B976FA">
      <w:pPr>
        <w:rPr>
          <w:rFonts w:ascii="Arial" w:hAnsi="Arial" w:cs="Arial"/>
          <w:sz w:val="25"/>
          <w:szCs w:val="25"/>
        </w:rPr>
      </w:pPr>
      <w:r w:rsidRPr="00E20F09">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B976FA" w:rsidRPr="00E20F09" w14:paraId="58F1D3AC" w14:textId="77777777" w:rsidTr="00E8155B">
        <w:trPr>
          <w:trHeight w:val="1180"/>
        </w:trPr>
        <w:tc>
          <w:tcPr>
            <w:tcW w:w="1668" w:type="dxa"/>
            <w:vAlign w:val="center"/>
          </w:tcPr>
          <w:p w14:paraId="52283DD5"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Dzień</w:t>
            </w:r>
          </w:p>
          <w:p w14:paraId="6CD8E60C"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miesiąca</w:t>
            </w:r>
          </w:p>
        </w:tc>
        <w:tc>
          <w:tcPr>
            <w:tcW w:w="1871" w:type="dxa"/>
            <w:vAlign w:val="center"/>
          </w:tcPr>
          <w:p w14:paraId="57FE5A1C"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czas</w:t>
            </w:r>
          </w:p>
          <w:p w14:paraId="53D3D8D6"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wykonywania</w:t>
            </w:r>
          </w:p>
          <w:p w14:paraId="01325C78"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 xml:space="preserve">umowy </w:t>
            </w:r>
          </w:p>
          <w:p w14:paraId="04120917"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godz. od… - do…</w:t>
            </w:r>
          </w:p>
        </w:tc>
        <w:tc>
          <w:tcPr>
            <w:tcW w:w="1701" w:type="dxa"/>
            <w:vAlign w:val="center"/>
          </w:tcPr>
          <w:p w14:paraId="42F37240"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Podpis</w:t>
            </w:r>
          </w:p>
          <w:p w14:paraId="1072DDBF"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Przyjmującego zamówienie</w:t>
            </w:r>
          </w:p>
        </w:tc>
        <w:tc>
          <w:tcPr>
            <w:tcW w:w="1985" w:type="dxa"/>
            <w:vAlign w:val="center"/>
          </w:tcPr>
          <w:p w14:paraId="21B1B078" w14:textId="77777777" w:rsidR="00B976FA" w:rsidRPr="00E20F09" w:rsidRDefault="00B976FA" w:rsidP="00E8155B">
            <w:pPr>
              <w:jc w:val="center"/>
              <w:rPr>
                <w:rFonts w:ascii="Arial" w:eastAsia="Calibri" w:hAnsi="Arial" w:cs="Arial"/>
                <w:b/>
                <w:sz w:val="22"/>
                <w:szCs w:val="22"/>
              </w:rPr>
            </w:pPr>
            <w:r w:rsidRPr="00E20F09">
              <w:rPr>
                <w:rFonts w:ascii="Arial" w:eastAsia="Calibri" w:hAnsi="Arial" w:cs="Arial"/>
                <w:b/>
                <w:sz w:val="22"/>
                <w:szCs w:val="22"/>
              </w:rPr>
              <w:t>Uwagi</w:t>
            </w:r>
          </w:p>
        </w:tc>
        <w:tc>
          <w:tcPr>
            <w:tcW w:w="2063" w:type="dxa"/>
            <w:vAlign w:val="center"/>
          </w:tcPr>
          <w:p w14:paraId="38CBBB65"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Podpis</w:t>
            </w:r>
          </w:p>
          <w:p w14:paraId="7AE0D653"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Udzielającego zamówienia lub osoby przez niego</w:t>
            </w:r>
          </w:p>
          <w:p w14:paraId="1E8B16AE" w14:textId="77777777" w:rsidR="00B976FA" w:rsidRPr="00E20F09" w:rsidRDefault="00B976FA" w:rsidP="00E8155B">
            <w:pPr>
              <w:jc w:val="center"/>
              <w:rPr>
                <w:rFonts w:ascii="Arial" w:hAnsi="Arial" w:cs="Arial"/>
                <w:b/>
                <w:sz w:val="20"/>
                <w:szCs w:val="20"/>
              </w:rPr>
            </w:pPr>
            <w:r w:rsidRPr="00E20F09">
              <w:rPr>
                <w:rFonts w:ascii="Arial" w:hAnsi="Arial" w:cs="Arial"/>
                <w:b/>
                <w:sz w:val="20"/>
                <w:szCs w:val="20"/>
              </w:rPr>
              <w:t>upoważnionej</w:t>
            </w:r>
          </w:p>
        </w:tc>
      </w:tr>
      <w:tr w:rsidR="00B976FA" w:rsidRPr="00E20F09" w14:paraId="650C437E" w14:textId="77777777" w:rsidTr="00E8155B">
        <w:tc>
          <w:tcPr>
            <w:tcW w:w="1668" w:type="dxa"/>
          </w:tcPr>
          <w:p w14:paraId="50524BBE"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w:t>
            </w:r>
          </w:p>
        </w:tc>
        <w:tc>
          <w:tcPr>
            <w:tcW w:w="1871" w:type="dxa"/>
          </w:tcPr>
          <w:p w14:paraId="0030A533" w14:textId="77777777" w:rsidR="00B976FA" w:rsidRPr="00E20F09" w:rsidRDefault="00B976FA" w:rsidP="00E8155B">
            <w:pPr>
              <w:rPr>
                <w:rFonts w:ascii="Arial" w:eastAsia="Calibri" w:hAnsi="Arial" w:cs="Arial"/>
                <w:sz w:val="22"/>
                <w:szCs w:val="22"/>
              </w:rPr>
            </w:pPr>
          </w:p>
        </w:tc>
        <w:tc>
          <w:tcPr>
            <w:tcW w:w="1701" w:type="dxa"/>
          </w:tcPr>
          <w:p w14:paraId="653E3B97" w14:textId="77777777" w:rsidR="00B976FA" w:rsidRPr="00E20F09" w:rsidRDefault="00B976FA" w:rsidP="00E8155B">
            <w:pPr>
              <w:rPr>
                <w:rFonts w:ascii="Arial" w:eastAsia="Calibri" w:hAnsi="Arial" w:cs="Arial"/>
                <w:sz w:val="22"/>
                <w:szCs w:val="22"/>
              </w:rPr>
            </w:pPr>
          </w:p>
        </w:tc>
        <w:tc>
          <w:tcPr>
            <w:tcW w:w="1985" w:type="dxa"/>
          </w:tcPr>
          <w:p w14:paraId="1F80F430" w14:textId="77777777" w:rsidR="00B976FA" w:rsidRPr="00E20F09" w:rsidRDefault="00B976FA" w:rsidP="00E8155B">
            <w:pPr>
              <w:rPr>
                <w:rFonts w:ascii="Arial" w:eastAsia="Calibri" w:hAnsi="Arial" w:cs="Arial"/>
                <w:sz w:val="22"/>
                <w:szCs w:val="22"/>
              </w:rPr>
            </w:pPr>
          </w:p>
        </w:tc>
        <w:tc>
          <w:tcPr>
            <w:tcW w:w="2063" w:type="dxa"/>
          </w:tcPr>
          <w:p w14:paraId="31249F9E" w14:textId="77777777" w:rsidR="00B976FA" w:rsidRPr="00E20F09" w:rsidRDefault="00B976FA" w:rsidP="00E8155B">
            <w:pPr>
              <w:rPr>
                <w:rFonts w:ascii="Arial" w:eastAsia="Calibri" w:hAnsi="Arial" w:cs="Arial"/>
                <w:sz w:val="22"/>
                <w:szCs w:val="22"/>
              </w:rPr>
            </w:pPr>
          </w:p>
        </w:tc>
      </w:tr>
      <w:tr w:rsidR="00B976FA" w:rsidRPr="00E20F09" w14:paraId="6EBD4A4D" w14:textId="77777777" w:rsidTr="00E8155B">
        <w:tc>
          <w:tcPr>
            <w:tcW w:w="1668" w:type="dxa"/>
          </w:tcPr>
          <w:p w14:paraId="22862379"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w:t>
            </w:r>
          </w:p>
        </w:tc>
        <w:tc>
          <w:tcPr>
            <w:tcW w:w="1871" w:type="dxa"/>
          </w:tcPr>
          <w:p w14:paraId="0F0BA59D" w14:textId="77777777" w:rsidR="00B976FA" w:rsidRPr="00E20F09" w:rsidRDefault="00B976FA" w:rsidP="00E8155B">
            <w:pPr>
              <w:rPr>
                <w:rFonts w:ascii="Arial" w:eastAsia="Calibri" w:hAnsi="Arial" w:cs="Arial"/>
                <w:sz w:val="22"/>
                <w:szCs w:val="22"/>
              </w:rPr>
            </w:pPr>
          </w:p>
        </w:tc>
        <w:tc>
          <w:tcPr>
            <w:tcW w:w="1701" w:type="dxa"/>
          </w:tcPr>
          <w:p w14:paraId="4CDD248B" w14:textId="77777777" w:rsidR="00B976FA" w:rsidRPr="00E20F09" w:rsidRDefault="00B976FA" w:rsidP="00E8155B">
            <w:pPr>
              <w:rPr>
                <w:rFonts w:ascii="Arial" w:eastAsia="Calibri" w:hAnsi="Arial" w:cs="Arial"/>
                <w:sz w:val="22"/>
                <w:szCs w:val="22"/>
              </w:rPr>
            </w:pPr>
          </w:p>
        </w:tc>
        <w:tc>
          <w:tcPr>
            <w:tcW w:w="1985" w:type="dxa"/>
          </w:tcPr>
          <w:p w14:paraId="5ACFBE4A" w14:textId="77777777" w:rsidR="00B976FA" w:rsidRPr="00E20F09" w:rsidRDefault="00B976FA" w:rsidP="00E8155B">
            <w:pPr>
              <w:rPr>
                <w:rFonts w:ascii="Arial" w:eastAsia="Calibri" w:hAnsi="Arial" w:cs="Arial"/>
                <w:sz w:val="22"/>
                <w:szCs w:val="22"/>
              </w:rPr>
            </w:pPr>
          </w:p>
        </w:tc>
        <w:tc>
          <w:tcPr>
            <w:tcW w:w="2063" w:type="dxa"/>
          </w:tcPr>
          <w:p w14:paraId="6EC3F5E5" w14:textId="77777777" w:rsidR="00B976FA" w:rsidRPr="00E20F09" w:rsidRDefault="00B976FA" w:rsidP="00E8155B">
            <w:pPr>
              <w:rPr>
                <w:rFonts w:ascii="Arial" w:eastAsia="Calibri" w:hAnsi="Arial" w:cs="Arial"/>
                <w:sz w:val="22"/>
                <w:szCs w:val="22"/>
              </w:rPr>
            </w:pPr>
          </w:p>
        </w:tc>
      </w:tr>
      <w:tr w:rsidR="00B976FA" w:rsidRPr="00E20F09" w14:paraId="6D93E7CB" w14:textId="77777777" w:rsidTr="00E8155B">
        <w:tc>
          <w:tcPr>
            <w:tcW w:w="1668" w:type="dxa"/>
          </w:tcPr>
          <w:p w14:paraId="6ED84C67"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3</w:t>
            </w:r>
          </w:p>
        </w:tc>
        <w:tc>
          <w:tcPr>
            <w:tcW w:w="1871" w:type="dxa"/>
          </w:tcPr>
          <w:p w14:paraId="7AF802ED" w14:textId="77777777" w:rsidR="00B976FA" w:rsidRPr="00E20F09" w:rsidRDefault="00B976FA" w:rsidP="00E8155B">
            <w:pPr>
              <w:rPr>
                <w:rFonts w:ascii="Arial" w:eastAsia="Calibri" w:hAnsi="Arial" w:cs="Arial"/>
                <w:sz w:val="22"/>
                <w:szCs w:val="22"/>
              </w:rPr>
            </w:pPr>
          </w:p>
        </w:tc>
        <w:tc>
          <w:tcPr>
            <w:tcW w:w="1701" w:type="dxa"/>
          </w:tcPr>
          <w:p w14:paraId="17953383" w14:textId="77777777" w:rsidR="00B976FA" w:rsidRPr="00E20F09" w:rsidRDefault="00B976FA" w:rsidP="00E8155B">
            <w:pPr>
              <w:rPr>
                <w:rFonts w:ascii="Arial" w:eastAsia="Calibri" w:hAnsi="Arial" w:cs="Arial"/>
                <w:sz w:val="22"/>
                <w:szCs w:val="22"/>
              </w:rPr>
            </w:pPr>
          </w:p>
        </w:tc>
        <w:tc>
          <w:tcPr>
            <w:tcW w:w="1985" w:type="dxa"/>
          </w:tcPr>
          <w:p w14:paraId="51E5F457" w14:textId="77777777" w:rsidR="00B976FA" w:rsidRPr="00E20F09" w:rsidRDefault="00B976FA" w:rsidP="00E8155B">
            <w:pPr>
              <w:rPr>
                <w:rFonts w:ascii="Arial" w:eastAsia="Calibri" w:hAnsi="Arial" w:cs="Arial"/>
                <w:sz w:val="22"/>
                <w:szCs w:val="22"/>
              </w:rPr>
            </w:pPr>
          </w:p>
        </w:tc>
        <w:tc>
          <w:tcPr>
            <w:tcW w:w="2063" w:type="dxa"/>
          </w:tcPr>
          <w:p w14:paraId="7DDB9FF1" w14:textId="77777777" w:rsidR="00B976FA" w:rsidRPr="00E20F09" w:rsidRDefault="00B976FA" w:rsidP="00E8155B">
            <w:pPr>
              <w:rPr>
                <w:rFonts w:ascii="Arial" w:eastAsia="Calibri" w:hAnsi="Arial" w:cs="Arial"/>
                <w:sz w:val="22"/>
                <w:szCs w:val="22"/>
              </w:rPr>
            </w:pPr>
          </w:p>
        </w:tc>
      </w:tr>
      <w:tr w:rsidR="00B976FA" w:rsidRPr="00E20F09" w14:paraId="16CE53C3" w14:textId="77777777" w:rsidTr="00E8155B">
        <w:tc>
          <w:tcPr>
            <w:tcW w:w="1668" w:type="dxa"/>
          </w:tcPr>
          <w:p w14:paraId="5E3051B4"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4</w:t>
            </w:r>
          </w:p>
        </w:tc>
        <w:tc>
          <w:tcPr>
            <w:tcW w:w="1871" w:type="dxa"/>
          </w:tcPr>
          <w:p w14:paraId="7EBB4313" w14:textId="77777777" w:rsidR="00B976FA" w:rsidRPr="00E20F09" w:rsidRDefault="00B976FA" w:rsidP="00E8155B">
            <w:pPr>
              <w:rPr>
                <w:rFonts w:ascii="Arial" w:eastAsia="Calibri" w:hAnsi="Arial" w:cs="Arial"/>
                <w:sz w:val="22"/>
                <w:szCs w:val="22"/>
              </w:rPr>
            </w:pPr>
          </w:p>
        </w:tc>
        <w:tc>
          <w:tcPr>
            <w:tcW w:w="1701" w:type="dxa"/>
          </w:tcPr>
          <w:p w14:paraId="71092430" w14:textId="77777777" w:rsidR="00B976FA" w:rsidRPr="00E20F09" w:rsidRDefault="00B976FA" w:rsidP="00E8155B">
            <w:pPr>
              <w:rPr>
                <w:rFonts w:ascii="Arial" w:eastAsia="Calibri" w:hAnsi="Arial" w:cs="Arial"/>
                <w:sz w:val="22"/>
                <w:szCs w:val="22"/>
              </w:rPr>
            </w:pPr>
          </w:p>
        </w:tc>
        <w:tc>
          <w:tcPr>
            <w:tcW w:w="1985" w:type="dxa"/>
          </w:tcPr>
          <w:p w14:paraId="06BE420C" w14:textId="77777777" w:rsidR="00B976FA" w:rsidRPr="00E20F09" w:rsidRDefault="00B976FA" w:rsidP="00E8155B">
            <w:pPr>
              <w:rPr>
                <w:rFonts w:ascii="Arial" w:eastAsia="Calibri" w:hAnsi="Arial" w:cs="Arial"/>
                <w:sz w:val="22"/>
                <w:szCs w:val="22"/>
              </w:rPr>
            </w:pPr>
          </w:p>
        </w:tc>
        <w:tc>
          <w:tcPr>
            <w:tcW w:w="2063" w:type="dxa"/>
          </w:tcPr>
          <w:p w14:paraId="4BF87C88" w14:textId="77777777" w:rsidR="00B976FA" w:rsidRPr="00E20F09" w:rsidRDefault="00B976FA" w:rsidP="00E8155B">
            <w:pPr>
              <w:rPr>
                <w:rFonts w:ascii="Arial" w:eastAsia="Calibri" w:hAnsi="Arial" w:cs="Arial"/>
                <w:sz w:val="22"/>
                <w:szCs w:val="22"/>
              </w:rPr>
            </w:pPr>
          </w:p>
        </w:tc>
      </w:tr>
      <w:tr w:rsidR="00B976FA" w:rsidRPr="00E20F09" w14:paraId="021F8745" w14:textId="77777777" w:rsidTr="00E8155B">
        <w:tc>
          <w:tcPr>
            <w:tcW w:w="1668" w:type="dxa"/>
          </w:tcPr>
          <w:p w14:paraId="047017F7"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5</w:t>
            </w:r>
          </w:p>
        </w:tc>
        <w:tc>
          <w:tcPr>
            <w:tcW w:w="1871" w:type="dxa"/>
          </w:tcPr>
          <w:p w14:paraId="5B541414" w14:textId="77777777" w:rsidR="00B976FA" w:rsidRPr="00E20F09" w:rsidRDefault="00B976FA" w:rsidP="00E8155B">
            <w:pPr>
              <w:rPr>
                <w:rFonts w:ascii="Arial" w:eastAsia="Calibri" w:hAnsi="Arial" w:cs="Arial"/>
                <w:sz w:val="22"/>
                <w:szCs w:val="22"/>
              </w:rPr>
            </w:pPr>
          </w:p>
        </w:tc>
        <w:tc>
          <w:tcPr>
            <w:tcW w:w="1701" w:type="dxa"/>
          </w:tcPr>
          <w:p w14:paraId="439329B1" w14:textId="77777777" w:rsidR="00B976FA" w:rsidRPr="00E20F09" w:rsidRDefault="00B976FA" w:rsidP="00E8155B">
            <w:pPr>
              <w:rPr>
                <w:rFonts w:ascii="Arial" w:eastAsia="Calibri" w:hAnsi="Arial" w:cs="Arial"/>
                <w:sz w:val="22"/>
                <w:szCs w:val="22"/>
              </w:rPr>
            </w:pPr>
          </w:p>
        </w:tc>
        <w:tc>
          <w:tcPr>
            <w:tcW w:w="1985" w:type="dxa"/>
          </w:tcPr>
          <w:p w14:paraId="7FB350C0" w14:textId="77777777" w:rsidR="00B976FA" w:rsidRPr="00E20F09" w:rsidRDefault="00B976FA" w:rsidP="00E8155B">
            <w:pPr>
              <w:rPr>
                <w:rFonts w:ascii="Arial" w:eastAsia="Calibri" w:hAnsi="Arial" w:cs="Arial"/>
                <w:sz w:val="22"/>
                <w:szCs w:val="22"/>
              </w:rPr>
            </w:pPr>
          </w:p>
        </w:tc>
        <w:tc>
          <w:tcPr>
            <w:tcW w:w="2063" w:type="dxa"/>
          </w:tcPr>
          <w:p w14:paraId="1D2DD3B5" w14:textId="77777777" w:rsidR="00B976FA" w:rsidRPr="00E20F09" w:rsidRDefault="00B976FA" w:rsidP="00E8155B">
            <w:pPr>
              <w:rPr>
                <w:rFonts w:ascii="Arial" w:eastAsia="Calibri" w:hAnsi="Arial" w:cs="Arial"/>
                <w:sz w:val="22"/>
                <w:szCs w:val="22"/>
              </w:rPr>
            </w:pPr>
          </w:p>
        </w:tc>
      </w:tr>
      <w:tr w:rsidR="00B976FA" w:rsidRPr="00E20F09" w14:paraId="157BB136" w14:textId="77777777" w:rsidTr="00E8155B">
        <w:tc>
          <w:tcPr>
            <w:tcW w:w="1668" w:type="dxa"/>
          </w:tcPr>
          <w:p w14:paraId="0E95249B"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6</w:t>
            </w:r>
          </w:p>
        </w:tc>
        <w:tc>
          <w:tcPr>
            <w:tcW w:w="1871" w:type="dxa"/>
          </w:tcPr>
          <w:p w14:paraId="0AAA0D2E" w14:textId="77777777" w:rsidR="00B976FA" w:rsidRPr="00E20F09" w:rsidRDefault="00B976FA" w:rsidP="00E8155B">
            <w:pPr>
              <w:rPr>
                <w:rFonts w:ascii="Arial" w:eastAsia="Calibri" w:hAnsi="Arial" w:cs="Arial"/>
                <w:sz w:val="22"/>
                <w:szCs w:val="22"/>
              </w:rPr>
            </w:pPr>
          </w:p>
        </w:tc>
        <w:tc>
          <w:tcPr>
            <w:tcW w:w="1701" w:type="dxa"/>
          </w:tcPr>
          <w:p w14:paraId="38C8510A" w14:textId="77777777" w:rsidR="00B976FA" w:rsidRPr="00E20F09" w:rsidRDefault="00B976FA" w:rsidP="00E8155B">
            <w:pPr>
              <w:rPr>
                <w:rFonts w:ascii="Arial" w:eastAsia="Calibri" w:hAnsi="Arial" w:cs="Arial"/>
                <w:sz w:val="22"/>
                <w:szCs w:val="22"/>
              </w:rPr>
            </w:pPr>
          </w:p>
        </w:tc>
        <w:tc>
          <w:tcPr>
            <w:tcW w:w="1985" w:type="dxa"/>
          </w:tcPr>
          <w:p w14:paraId="77D9B05D" w14:textId="77777777" w:rsidR="00B976FA" w:rsidRPr="00E20F09" w:rsidRDefault="00B976FA" w:rsidP="00E8155B">
            <w:pPr>
              <w:rPr>
                <w:rFonts w:ascii="Arial" w:eastAsia="Calibri" w:hAnsi="Arial" w:cs="Arial"/>
                <w:sz w:val="22"/>
                <w:szCs w:val="22"/>
              </w:rPr>
            </w:pPr>
          </w:p>
        </w:tc>
        <w:tc>
          <w:tcPr>
            <w:tcW w:w="2063" w:type="dxa"/>
          </w:tcPr>
          <w:p w14:paraId="754FE7C7" w14:textId="77777777" w:rsidR="00B976FA" w:rsidRPr="00E20F09" w:rsidRDefault="00B976FA" w:rsidP="00E8155B">
            <w:pPr>
              <w:rPr>
                <w:rFonts w:ascii="Arial" w:eastAsia="Calibri" w:hAnsi="Arial" w:cs="Arial"/>
                <w:sz w:val="22"/>
                <w:szCs w:val="22"/>
              </w:rPr>
            </w:pPr>
          </w:p>
        </w:tc>
      </w:tr>
      <w:tr w:rsidR="00B976FA" w:rsidRPr="00E20F09" w14:paraId="64F5E339" w14:textId="77777777" w:rsidTr="00E8155B">
        <w:tc>
          <w:tcPr>
            <w:tcW w:w="1668" w:type="dxa"/>
          </w:tcPr>
          <w:p w14:paraId="454A1818"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7</w:t>
            </w:r>
          </w:p>
        </w:tc>
        <w:tc>
          <w:tcPr>
            <w:tcW w:w="1871" w:type="dxa"/>
          </w:tcPr>
          <w:p w14:paraId="468B2264" w14:textId="77777777" w:rsidR="00B976FA" w:rsidRPr="00E20F09" w:rsidRDefault="00B976FA" w:rsidP="00E8155B">
            <w:pPr>
              <w:rPr>
                <w:rFonts w:ascii="Arial" w:eastAsia="Calibri" w:hAnsi="Arial" w:cs="Arial"/>
                <w:sz w:val="22"/>
                <w:szCs w:val="22"/>
              </w:rPr>
            </w:pPr>
          </w:p>
        </w:tc>
        <w:tc>
          <w:tcPr>
            <w:tcW w:w="1701" w:type="dxa"/>
          </w:tcPr>
          <w:p w14:paraId="62B32FB7" w14:textId="77777777" w:rsidR="00B976FA" w:rsidRPr="00E20F09" w:rsidRDefault="00B976FA" w:rsidP="00E8155B">
            <w:pPr>
              <w:rPr>
                <w:rFonts w:ascii="Arial" w:eastAsia="Calibri" w:hAnsi="Arial" w:cs="Arial"/>
                <w:sz w:val="22"/>
                <w:szCs w:val="22"/>
              </w:rPr>
            </w:pPr>
          </w:p>
        </w:tc>
        <w:tc>
          <w:tcPr>
            <w:tcW w:w="1985" w:type="dxa"/>
          </w:tcPr>
          <w:p w14:paraId="0F3A7412" w14:textId="77777777" w:rsidR="00B976FA" w:rsidRPr="00E20F09" w:rsidRDefault="00B976FA" w:rsidP="00E8155B">
            <w:pPr>
              <w:rPr>
                <w:rFonts w:ascii="Arial" w:eastAsia="Calibri" w:hAnsi="Arial" w:cs="Arial"/>
                <w:sz w:val="22"/>
                <w:szCs w:val="22"/>
              </w:rPr>
            </w:pPr>
          </w:p>
        </w:tc>
        <w:tc>
          <w:tcPr>
            <w:tcW w:w="2063" w:type="dxa"/>
          </w:tcPr>
          <w:p w14:paraId="5083A24A" w14:textId="77777777" w:rsidR="00B976FA" w:rsidRPr="00E20F09" w:rsidRDefault="00B976FA" w:rsidP="00E8155B">
            <w:pPr>
              <w:rPr>
                <w:rFonts w:ascii="Arial" w:eastAsia="Calibri" w:hAnsi="Arial" w:cs="Arial"/>
                <w:sz w:val="22"/>
                <w:szCs w:val="22"/>
              </w:rPr>
            </w:pPr>
          </w:p>
        </w:tc>
      </w:tr>
      <w:tr w:rsidR="00B976FA" w:rsidRPr="00E20F09" w14:paraId="322896E5" w14:textId="77777777" w:rsidTr="00E8155B">
        <w:tc>
          <w:tcPr>
            <w:tcW w:w="1668" w:type="dxa"/>
          </w:tcPr>
          <w:p w14:paraId="481AE297"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8</w:t>
            </w:r>
          </w:p>
        </w:tc>
        <w:tc>
          <w:tcPr>
            <w:tcW w:w="1871" w:type="dxa"/>
          </w:tcPr>
          <w:p w14:paraId="4A738F60" w14:textId="77777777" w:rsidR="00B976FA" w:rsidRPr="00E20F09" w:rsidRDefault="00B976FA" w:rsidP="00E8155B">
            <w:pPr>
              <w:rPr>
                <w:rFonts w:ascii="Arial" w:eastAsia="Calibri" w:hAnsi="Arial" w:cs="Arial"/>
                <w:sz w:val="22"/>
                <w:szCs w:val="22"/>
              </w:rPr>
            </w:pPr>
          </w:p>
        </w:tc>
        <w:tc>
          <w:tcPr>
            <w:tcW w:w="1701" w:type="dxa"/>
          </w:tcPr>
          <w:p w14:paraId="4E502B84" w14:textId="77777777" w:rsidR="00B976FA" w:rsidRPr="00E20F09" w:rsidRDefault="00B976FA" w:rsidP="00E8155B">
            <w:pPr>
              <w:rPr>
                <w:rFonts w:ascii="Arial" w:eastAsia="Calibri" w:hAnsi="Arial" w:cs="Arial"/>
                <w:sz w:val="22"/>
                <w:szCs w:val="22"/>
              </w:rPr>
            </w:pPr>
          </w:p>
        </w:tc>
        <w:tc>
          <w:tcPr>
            <w:tcW w:w="1985" w:type="dxa"/>
          </w:tcPr>
          <w:p w14:paraId="74A25864" w14:textId="77777777" w:rsidR="00B976FA" w:rsidRPr="00E20F09" w:rsidRDefault="00B976FA" w:rsidP="00E8155B">
            <w:pPr>
              <w:rPr>
                <w:rFonts w:ascii="Arial" w:eastAsia="Calibri" w:hAnsi="Arial" w:cs="Arial"/>
                <w:sz w:val="22"/>
                <w:szCs w:val="22"/>
              </w:rPr>
            </w:pPr>
          </w:p>
        </w:tc>
        <w:tc>
          <w:tcPr>
            <w:tcW w:w="2063" w:type="dxa"/>
          </w:tcPr>
          <w:p w14:paraId="1325F4AF" w14:textId="77777777" w:rsidR="00B976FA" w:rsidRPr="00E20F09" w:rsidRDefault="00B976FA" w:rsidP="00E8155B">
            <w:pPr>
              <w:rPr>
                <w:rFonts w:ascii="Arial" w:eastAsia="Calibri" w:hAnsi="Arial" w:cs="Arial"/>
                <w:sz w:val="22"/>
                <w:szCs w:val="22"/>
              </w:rPr>
            </w:pPr>
          </w:p>
        </w:tc>
      </w:tr>
      <w:tr w:rsidR="00B976FA" w:rsidRPr="00E20F09" w14:paraId="3FB74E90" w14:textId="77777777" w:rsidTr="00E8155B">
        <w:tc>
          <w:tcPr>
            <w:tcW w:w="1668" w:type="dxa"/>
          </w:tcPr>
          <w:p w14:paraId="5A31A74E"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9</w:t>
            </w:r>
          </w:p>
        </w:tc>
        <w:tc>
          <w:tcPr>
            <w:tcW w:w="1871" w:type="dxa"/>
          </w:tcPr>
          <w:p w14:paraId="3DEC4C8E" w14:textId="77777777" w:rsidR="00B976FA" w:rsidRPr="00E20F09" w:rsidRDefault="00B976FA" w:rsidP="00E8155B">
            <w:pPr>
              <w:rPr>
                <w:rFonts w:ascii="Arial" w:eastAsia="Calibri" w:hAnsi="Arial" w:cs="Arial"/>
                <w:sz w:val="22"/>
                <w:szCs w:val="22"/>
              </w:rPr>
            </w:pPr>
          </w:p>
        </w:tc>
        <w:tc>
          <w:tcPr>
            <w:tcW w:w="1701" w:type="dxa"/>
          </w:tcPr>
          <w:p w14:paraId="2D41A8AC" w14:textId="77777777" w:rsidR="00B976FA" w:rsidRPr="00E20F09" w:rsidRDefault="00B976FA" w:rsidP="00E8155B">
            <w:pPr>
              <w:rPr>
                <w:rFonts w:ascii="Arial" w:eastAsia="Calibri" w:hAnsi="Arial" w:cs="Arial"/>
                <w:sz w:val="22"/>
                <w:szCs w:val="22"/>
              </w:rPr>
            </w:pPr>
          </w:p>
        </w:tc>
        <w:tc>
          <w:tcPr>
            <w:tcW w:w="1985" w:type="dxa"/>
          </w:tcPr>
          <w:p w14:paraId="4AF09418" w14:textId="77777777" w:rsidR="00B976FA" w:rsidRPr="00E20F09" w:rsidRDefault="00B976FA" w:rsidP="00E8155B">
            <w:pPr>
              <w:rPr>
                <w:rFonts w:ascii="Arial" w:eastAsia="Calibri" w:hAnsi="Arial" w:cs="Arial"/>
                <w:sz w:val="22"/>
                <w:szCs w:val="22"/>
              </w:rPr>
            </w:pPr>
          </w:p>
        </w:tc>
        <w:tc>
          <w:tcPr>
            <w:tcW w:w="2063" w:type="dxa"/>
          </w:tcPr>
          <w:p w14:paraId="0A6E2CBF" w14:textId="77777777" w:rsidR="00B976FA" w:rsidRPr="00E20F09" w:rsidRDefault="00B976FA" w:rsidP="00E8155B">
            <w:pPr>
              <w:rPr>
                <w:rFonts w:ascii="Arial" w:eastAsia="Calibri" w:hAnsi="Arial" w:cs="Arial"/>
                <w:sz w:val="22"/>
                <w:szCs w:val="22"/>
              </w:rPr>
            </w:pPr>
          </w:p>
        </w:tc>
      </w:tr>
      <w:tr w:rsidR="00B976FA" w:rsidRPr="00E20F09" w14:paraId="00979B6B" w14:textId="77777777" w:rsidTr="00E8155B">
        <w:tc>
          <w:tcPr>
            <w:tcW w:w="1668" w:type="dxa"/>
          </w:tcPr>
          <w:p w14:paraId="764DC679"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10</w:t>
            </w:r>
          </w:p>
        </w:tc>
        <w:tc>
          <w:tcPr>
            <w:tcW w:w="1871" w:type="dxa"/>
          </w:tcPr>
          <w:p w14:paraId="20C3F9D5" w14:textId="77777777" w:rsidR="00B976FA" w:rsidRPr="00E20F09" w:rsidRDefault="00B976FA" w:rsidP="00E8155B">
            <w:pPr>
              <w:rPr>
                <w:rFonts w:ascii="Arial" w:eastAsia="Calibri" w:hAnsi="Arial" w:cs="Arial"/>
                <w:sz w:val="22"/>
                <w:szCs w:val="22"/>
              </w:rPr>
            </w:pPr>
          </w:p>
        </w:tc>
        <w:tc>
          <w:tcPr>
            <w:tcW w:w="1701" w:type="dxa"/>
          </w:tcPr>
          <w:p w14:paraId="19542D2F" w14:textId="77777777" w:rsidR="00B976FA" w:rsidRPr="00E20F09" w:rsidRDefault="00B976FA" w:rsidP="00E8155B">
            <w:pPr>
              <w:rPr>
                <w:rFonts w:ascii="Arial" w:eastAsia="Calibri" w:hAnsi="Arial" w:cs="Arial"/>
                <w:sz w:val="22"/>
                <w:szCs w:val="22"/>
              </w:rPr>
            </w:pPr>
          </w:p>
        </w:tc>
        <w:tc>
          <w:tcPr>
            <w:tcW w:w="1985" w:type="dxa"/>
          </w:tcPr>
          <w:p w14:paraId="4D561E85" w14:textId="77777777" w:rsidR="00B976FA" w:rsidRPr="00E20F09" w:rsidRDefault="00B976FA" w:rsidP="00E8155B">
            <w:pPr>
              <w:rPr>
                <w:rFonts w:ascii="Arial" w:eastAsia="Calibri" w:hAnsi="Arial" w:cs="Arial"/>
                <w:sz w:val="22"/>
                <w:szCs w:val="22"/>
              </w:rPr>
            </w:pPr>
          </w:p>
        </w:tc>
        <w:tc>
          <w:tcPr>
            <w:tcW w:w="2063" w:type="dxa"/>
          </w:tcPr>
          <w:p w14:paraId="7BDDA1DD" w14:textId="77777777" w:rsidR="00B976FA" w:rsidRPr="00E20F09" w:rsidRDefault="00B976FA" w:rsidP="00E8155B">
            <w:pPr>
              <w:rPr>
                <w:rFonts w:ascii="Arial" w:eastAsia="Calibri" w:hAnsi="Arial" w:cs="Arial"/>
                <w:sz w:val="22"/>
                <w:szCs w:val="22"/>
              </w:rPr>
            </w:pPr>
          </w:p>
        </w:tc>
      </w:tr>
      <w:tr w:rsidR="00B976FA" w:rsidRPr="00E20F09" w14:paraId="5B3B7C22" w14:textId="77777777" w:rsidTr="00E8155B">
        <w:tc>
          <w:tcPr>
            <w:tcW w:w="1668" w:type="dxa"/>
          </w:tcPr>
          <w:p w14:paraId="5331FC5C"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11</w:t>
            </w:r>
          </w:p>
        </w:tc>
        <w:tc>
          <w:tcPr>
            <w:tcW w:w="1871" w:type="dxa"/>
          </w:tcPr>
          <w:p w14:paraId="3FAB40DF" w14:textId="77777777" w:rsidR="00B976FA" w:rsidRPr="00E20F09" w:rsidRDefault="00B976FA" w:rsidP="00E8155B">
            <w:pPr>
              <w:rPr>
                <w:rFonts w:ascii="Arial" w:eastAsia="Calibri" w:hAnsi="Arial" w:cs="Arial"/>
                <w:sz w:val="22"/>
                <w:szCs w:val="22"/>
              </w:rPr>
            </w:pPr>
          </w:p>
        </w:tc>
        <w:tc>
          <w:tcPr>
            <w:tcW w:w="1701" w:type="dxa"/>
          </w:tcPr>
          <w:p w14:paraId="27E47C16" w14:textId="77777777" w:rsidR="00B976FA" w:rsidRPr="00E20F09" w:rsidRDefault="00B976FA" w:rsidP="00E8155B">
            <w:pPr>
              <w:rPr>
                <w:rFonts w:ascii="Arial" w:eastAsia="Calibri" w:hAnsi="Arial" w:cs="Arial"/>
                <w:sz w:val="22"/>
                <w:szCs w:val="22"/>
              </w:rPr>
            </w:pPr>
          </w:p>
        </w:tc>
        <w:tc>
          <w:tcPr>
            <w:tcW w:w="1985" w:type="dxa"/>
          </w:tcPr>
          <w:p w14:paraId="03792001" w14:textId="77777777" w:rsidR="00B976FA" w:rsidRPr="00E20F09" w:rsidRDefault="00B976FA" w:rsidP="00E8155B">
            <w:pPr>
              <w:rPr>
                <w:rFonts w:ascii="Arial" w:eastAsia="Calibri" w:hAnsi="Arial" w:cs="Arial"/>
                <w:sz w:val="22"/>
                <w:szCs w:val="22"/>
              </w:rPr>
            </w:pPr>
          </w:p>
        </w:tc>
        <w:tc>
          <w:tcPr>
            <w:tcW w:w="2063" w:type="dxa"/>
          </w:tcPr>
          <w:p w14:paraId="58CD68D4" w14:textId="77777777" w:rsidR="00B976FA" w:rsidRPr="00E20F09" w:rsidRDefault="00B976FA" w:rsidP="00E8155B">
            <w:pPr>
              <w:rPr>
                <w:rFonts w:ascii="Arial" w:eastAsia="Calibri" w:hAnsi="Arial" w:cs="Arial"/>
                <w:sz w:val="22"/>
                <w:szCs w:val="22"/>
              </w:rPr>
            </w:pPr>
          </w:p>
        </w:tc>
      </w:tr>
      <w:tr w:rsidR="00B976FA" w:rsidRPr="00E20F09" w14:paraId="56FE2F7F" w14:textId="77777777" w:rsidTr="00E8155B">
        <w:tc>
          <w:tcPr>
            <w:tcW w:w="1668" w:type="dxa"/>
          </w:tcPr>
          <w:p w14:paraId="14160C81"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12</w:t>
            </w:r>
          </w:p>
        </w:tc>
        <w:tc>
          <w:tcPr>
            <w:tcW w:w="1871" w:type="dxa"/>
          </w:tcPr>
          <w:p w14:paraId="2CEA76C6" w14:textId="77777777" w:rsidR="00B976FA" w:rsidRPr="00E20F09" w:rsidRDefault="00B976FA" w:rsidP="00E8155B">
            <w:pPr>
              <w:rPr>
                <w:rFonts w:ascii="Arial" w:eastAsia="Calibri" w:hAnsi="Arial" w:cs="Arial"/>
                <w:sz w:val="22"/>
                <w:szCs w:val="22"/>
              </w:rPr>
            </w:pPr>
          </w:p>
        </w:tc>
        <w:tc>
          <w:tcPr>
            <w:tcW w:w="1701" w:type="dxa"/>
          </w:tcPr>
          <w:p w14:paraId="39DB4F77" w14:textId="77777777" w:rsidR="00B976FA" w:rsidRPr="00E20F09" w:rsidRDefault="00B976FA" w:rsidP="00E8155B">
            <w:pPr>
              <w:rPr>
                <w:rFonts w:ascii="Arial" w:eastAsia="Calibri" w:hAnsi="Arial" w:cs="Arial"/>
                <w:sz w:val="22"/>
                <w:szCs w:val="22"/>
              </w:rPr>
            </w:pPr>
          </w:p>
        </w:tc>
        <w:tc>
          <w:tcPr>
            <w:tcW w:w="1985" w:type="dxa"/>
          </w:tcPr>
          <w:p w14:paraId="2D845149" w14:textId="77777777" w:rsidR="00B976FA" w:rsidRPr="00E20F09" w:rsidRDefault="00B976FA" w:rsidP="00E8155B">
            <w:pPr>
              <w:rPr>
                <w:rFonts w:ascii="Arial" w:eastAsia="Calibri" w:hAnsi="Arial" w:cs="Arial"/>
                <w:sz w:val="22"/>
                <w:szCs w:val="22"/>
              </w:rPr>
            </w:pPr>
          </w:p>
        </w:tc>
        <w:tc>
          <w:tcPr>
            <w:tcW w:w="2063" w:type="dxa"/>
          </w:tcPr>
          <w:p w14:paraId="482F3B2E" w14:textId="77777777" w:rsidR="00B976FA" w:rsidRPr="00E20F09" w:rsidRDefault="00B976FA" w:rsidP="00E8155B">
            <w:pPr>
              <w:rPr>
                <w:rFonts w:ascii="Arial" w:eastAsia="Calibri" w:hAnsi="Arial" w:cs="Arial"/>
                <w:sz w:val="22"/>
                <w:szCs w:val="22"/>
              </w:rPr>
            </w:pPr>
          </w:p>
        </w:tc>
      </w:tr>
      <w:tr w:rsidR="00B976FA" w:rsidRPr="00E20F09" w14:paraId="3950DF3C" w14:textId="77777777" w:rsidTr="00E8155B">
        <w:tc>
          <w:tcPr>
            <w:tcW w:w="1668" w:type="dxa"/>
          </w:tcPr>
          <w:p w14:paraId="70710888"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13</w:t>
            </w:r>
          </w:p>
        </w:tc>
        <w:tc>
          <w:tcPr>
            <w:tcW w:w="1871" w:type="dxa"/>
          </w:tcPr>
          <w:p w14:paraId="3B612ABD" w14:textId="77777777" w:rsidR="00B976FA" w:rsidRPr="00E20F09" w:rsidRDefault="00B976FA" w:rsidP="00E8155B">
            <w:pPr>
              <w:rPr>
                <w:rFonts w:ascii="Arial" w:eastAsia="Calibri" w:hAnsi="Arial" w:cs="Arial"/>
                <w:sz w:val="22"/>
                <w:szCs w:val="22"/>
              </w:rPr>
            </w:pPr>
          </w:p>
        </w:tc>
        <w:tc>
          <w:tcPr>
            <w:tcW w:w="1701" w:type="dxa"/>
          </w:tcPr>
          <w:p w14:paraId="19B16CB4" w14:textId="77777777" w:rsidR="00B976FA" w:rsidRPr="00E20F09" w:rsidRDefault="00B976FA" w:rsidP="00E8155B">
            <w:pPr>
              <w:rPr>
                <w:rFonts w:ascii="Arial" w:eastAsia="Calibri" w:hAnsi="Arial" w:cs="Arial"/>
                <w:sz w:val="22"/>
                <w:szCs w:val="22"/>
              </w:rPr>
            </w:pPr>
          </w:p>
        </w:tc>
        <w:tc>
          <w:tcPr>
            <w:tcW w:w="1985" w:type="dxa"/>
          </w:tcPr>
          <w:p w14:paraId="46A3F947" w14:textId="77777777" w:rsidR="00B976FA" w:rsidRPr="00E20F09" w:rsidRDefault="00B976FA" w:rsidP="00E8155B">
            <w:pPr>
              <w:rPr>
                <w:rFonts w:ascii="Arial" w:eastAsia="Calibri" w:hAnsi="Arial" w:cs="Arial"/>
                <w:sz w:val="22"/>
                <w:szCs w:val="22"/>
              </w:rPr>
            </w:pPr>
          </w:p>
        </w:tc>
        <w:tc>
          <w:tcPr>
            <w:tcW w:w="2063" w:type="dxa"/>
          </w:tcPr>
          <w:p w14:paraId="1B9EE200" w14:textId="77777777" w:rsidR="00B976FA" w:rsidRPr="00E20F09" w:rsidRDefault="00B976FA" w:rsidP="00E8155B">
            <w:pPr>
              <w:rPr>
                <w:rFonts w:ascii="Arial" w:eastAsia="Calibri" w:hAnsi="Arial" w:cs="Arial"/>
                <w:sz w:val="22"/>
                <w:szCs w:val="22"/>
              </w:rPr>
            </w:pPr>
          </w:p>
        </w:tc>
      </w:tr>
      <w:tr w:rsidR="00B976FA" w:rsidRPr="00E20F09" w14:paraId="5CDABE3F" w14:textId="77777777" w:rsidTr="00E8155B">
        <w:tc>
          <w:tcPr>
            <w:tcW w:w="1668" w:type="dxa"/>
          </w:tcPr>
          <w:p w14:paraId="6E90D457"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14</w:t>
            </w:r>
          </w:p>
        </w:tc>
        <w:tc>
          <w:tcPr>
            <w:tcW w:w="1871" w:type="dxa"/>
          </w:tcPr>
          <w:p w14:paraId="452EFBC0" w14:textId="77777777" w:rsidR="00B976FA" w:rsidRPr="00E20F09" w:rsidRDefault="00B976FA" w:rsidP="00E8155B">
            <w:pPr>
              <w:rPr>
                <w:rFonts w:ascii="Arial" w:eastAsia="Calibri" w:hAnsi="Arial" w:cs="Arial"/>
                <w:sz w:val="22"/>
                <w:szCs w:val="22"/>
              </w:rPr>
            </w:pPr>
          </w:p>
        </w:tc>
        <w:tc>
          <w:tcPr>
            <w:tcW w:w="1701" w:type="dxa"/>
          </w:tcPr>
          <w:p w14:paraId="367CCF30" w14:textId="77777777" w:rsidR="00B976FA" w:rsidRPr="00E20F09" w:rsidRDefault="00B976FA" w:rsidP="00E8155B">
            <w:pPr>
              <w:rPr>
                <w:rFonts w:ascii="Arial" w:eastAsia="Calibri" w:hAnsi="Arial" w:cs="Arial"/>
                <w:sz w:val="22"/>
                <w:szCs w:val="22"/>
              </w:rPr>
            </w:pPr>
          </w:p>
        </w:tc>
        <w:tc>
          <w:tcPr>
            <w:tcW w:w="1985" w:type="dxa"/>
          </w:tcPr>
          <w:p w14:paraId="6D25477E" w14:textId="77777777" w:rsidR="00B976FA" w:rsidRPr="00E20F09" w:rsidRDefault="00B976FA" w:rsidP="00E8155B">
            <w:pPr>
              <w:rPr>
                <w:rFonts w:ascii="Arial" w:eastAsia="Calibri" w:hAnsi="Arial" w:cs="Arial"/>
                <w:sz w:val="22"/>
                <w:szCs w:val="22"/>
              </w:rPr>
            </w:pPr>
          </w:p>
        </w:tc>
        <w:tc>
          <w:tcPr>
            <w:tcW w:w="2063" w:type="dxa"/>
          </w:tcPr>
          <w:p w14:paraId="4A348B8F" w14:textId="77777777" w:rsidR="00B976FA" w:rsidRPr="00E20F09" w:rsidRDefault="00B976FA" w:rsidP="00E8155B">
            <w:pPr>
              <w:rPr>
                <w:rFonts w:ascii="Arial" w:eastAsia="Calibri" w:hAnsi="Arial" w:cs="Arial"/>
                <w:sz w:val="22"/>
                <w:szCs w:val="22"/>
              </w:rPr>
            </w:pPr>
          </w:p>
        </w:tc>
      </w:tr>
      <w:tr w:rsidR="00B976FA" w:rsidRPr="00E20F09" w14:paraId="6E69005D" w14:textId="77777777" w:rsidTr="00E8155B">
        <w:tc>
          <w:tcPr>
            <w:tcW w:w="1668" w:type="dxa"/>
          </w:tcPr>
          <w:p w14:paraId="4EC153CC"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15</w:t>
            </w:r>
          </w:p>
        </w:tc>
        <w:tc>
          <w:tcPr>
            <w:tcW w:w="1871" w:type="dxa"/>
          </w:tcPr>
          <w:p w14:paraId="69B89BF0" w14:textId="77777777" w:rsidR="00B976FA" w:rsidRPr="00E20F09" w:rsidRDefault="00B976FA" w:rsidP="00E8155B">
            <w:pPr>
              <w:rPr>
                <w:rFonts w:ascii="Arial" w:eastAsia="Calibri" w:hAnsi="Arial" w:cs="Arial"/>
                <w:sz w:val="22"/>
                <w:szCs w:val="22"/>
              </w:rPr>
            </w:pPr>
          </w:p>
        </w:tc>
        <w:tc>
          <w:tcPr>
            <w:tcW w:w="1701" w:type="dxa"/>
          </w:tcPr>
          <w:p w14:paraId="6A43366E" w14:textId="77777777" w:rsidR="00B976FA" w:rsidRPr="00E20F09" w:rsidRDefault="00B976FA" w:rsidP="00E8155B">
            <w:pPr>
              <w:rPr>
                <w:rFonts w:ascii="Arial" w:eastAsia="Calibri" w:hAnsi="Arial" w:cs="Arial"/>
                <w:sz w:val="22"/>
                <w:szCs w:val="22"/>
              </w:rPr>
            </w:pPr>
          </w:p>
        </w:tc>
        <w:tc>
          <w:tcPr>
            <w:tcW w:w="1985" w:type="dxa"/>
          </w:tcPr>
          <w:p w14:paraId="2F8BF78C" w14:textId="77777777" w:rsidR="00B976FA" w:rsidRPr="00E20F09" w:rsidRDefault="00B976FA" w:rsidP="00E8155B">
            <w:pPr>
              <w:rPr>
                <w:rFonts w:ascii="Arial" w:eastAsia="Calibri" w:hAnsi="Arial" w:cs="Arial"/>
                <w:sz w:val="22"/>
                <w:szCs w:val="22"/>
              </w:rPr>
            </w:pPr>
          </w:p>
        </w:tc>
        <w:tc>
          <w:tcPr>
            <w:tcW w:w="2063" w:type="dxa"/>
          </w:tcPr>
          <w:p w14:paraId="27A48AAE" w14:textId="77777777" w:rsidR="00B976FA" w:rsidRPr="00E20F09" w:rsidRDefault="00B976FA" w:rsidP="00E8155B">
            <w:pPr>
              <w:rPr>
                <w:rFonts w:ascii="Arial" w:eastAsia="Calibri" w:hAnsi="Arial" w:cs="Arial"/>
                <w:sz w:val="22"/>
                <w:szCs w:val="22"/>
              </w:rPr>
            </w:pPr>
          </w:p>
        </w:tc>
      </w:tr>
      <w:tr w:rsidR="00B976FA" w:rsidRPr="00E20F09" w14:paraId="4F6FA0FB" w14:textId="77777777" w:rsidTr="00E8155B">
        <w:tc>
          <w:tcPr>
            <w:tcW w:w="1668" w:type="dxa"/>
          </w:tcPr>
          <w:p w14:paraId="4D3FD0BE"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16</w:t>
            </w:r>
          </w:p>
        </w:tc>
        <w:tc>
          <w:tcPr>
            <w:tcW w:w="1871" w:type="dxa"/>
          </w:tcPr>
          <w:p w14:paraId="2437E4AA" w14:textId="77777777" w:rsidR="00B976FA" w:rsidRPr="00E20F09" w:rsidRDefault="00B976FA" w:rsidP="00E8155B">
            <w:pPr>
              <w:rPr>
                <w:rFonts w:ascii="Arial" w:eastAsia="Calibri" w:hAnsi="Arial" w:cs="Arial"/>
                <w:sz w:val="22"/>
                <w:szCs w:val="22"/>
              </w:rPr>
            </w:pPr>
          </w:p>
        </w:tc>
        <w:tc>
          <w:tcPr>
            <w:tcW w:w="1701" w:type="dxa"/>
          </w:tcPr>
          <w:p w14:paraId="0F4C06DB" w14:textId="77777777" w:rsidR="00B976FA" w:rsidRPr="00E20F09" w:rsidRDefault="00B976FA" w:rsidP="00E8155B">
            <w:pPr>
              <w:rPr>
                <w:rFonts w:ascii="Arial" w:eastAsia="Calibri" w:hAnsi="Arial" w:cs="Arial"/>
                <w:sz w:val="22"/>
                <w:szCs w:val="22"/>
              </w:rPr>
            </w:pPr>
          </w:p>
        </w:tc>
        <w:tc>
          <w:tcPr>
            <w:tcW w:w="1985" w:type="dxa"/>
          </w:tcPr>
          <w:p w14:paraId="72AFC2C4" w14:textId="77777777" w:rsidR="00B976FA" w:rsidRPr="00E20F09" w:rsidRDefault="00B976FA" w:rsidP="00E8155B">
            <w:pPr>
              <w:rPr>
                <w:rFonts w:ascii="Arial" w:eastAsia="Calibri" w:hAnsi="Arial" w:cs="Arial"/>
                <w:sz w:val="22"/>
                <w:szCs w:val="22"/>
              </w:rPr>
            </w:pPr>
          </w:p>
        </w:tc>
        <w:tc>
          <w:tcPr>
            <w:tcW w:w="2063" w:type="dxa"/>
          </w:tcPr>
          <w:p w14:paraId="5BCFD6C8" w14:textId="77777777" w:rsidR="00B976FA" w:rsidRPr="00E20F09" w:rsidRDefault="00B976FA" w:rsidP="00E8155B">
            <w:pPr>
              <w:rPr>
                <w:rFonts w:ascii="Arial" w:eastAsia="Calibri" w:hAnsi="Arial" w:cs="Arial"/>
                <w:sz w:val="22"/>
                <w:szCs w:val="22"/>
              </w:rPr>
            </w:pPr>
          </w:p>
        </w:tc>
      </w:tr>
      <w:tr w:rsidR="00B976FA" w:rsidRPr="00E20F09" w14:paraId="1EF25680" w14:textId="77777777" w:rsidTr="00E8155B">
        <w:tc>
          <w:tcPr>
            <w:tcW w:w="1668" w:type="dxa"/>
          </w:tcPr>
          <w:p w14:paraId="087F8D5C"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17</w:t>
            </w:r>
          </w:p>
        </w:tc>
        <w:tc>
          <w:tcPr>
            <w:tcW w:w="1871" w:type="dxa"/>
          </w:tcPr>
          <w:p w14:paraId="205EC389" w14:textId="77777777" w:rsidR="00B976FA" w:rsidRPr="00E20F09" w:rsidRDefault="00B976FA" w:rsidP="00E8155B">
            <w:pPr>
              <w:rPr>
                <w:rFonts w:ascii="Arial" w:eastAsia="Calibri" w:hAnsi="Arial" w:cs="Arial"/>
                <w:sz w:val="22"/>
                <w:szCs w:val="22"/>
              </w:rPr>
            </w:pPr>
          </w:p>
        </w:tc>
        <w:tc>
          <w:tcPr>
            <w:tcW w:w="1701" w:type="dxa"/>
          </w:tcPr>
          <w:p w14:paraId="6E8032B0" w14:textId="77777777" w:rsidR="00B976FA" w:rsidRPr="00E20F09" w:rsidRDefault="00B976FA" w:rsidP="00E8155B">
            <w:pPr>
              <w:rPr>
                <w:rFonts w:ascii="Arial" w:eastAsia="Calibri" w:hAnsi="Arial" w:cs="Arial"/>
                <w:sz w:val="22"/>
                <w:szCs w:val="22"/>
              </w:rPr>
            </w:pPr>
          </w:p>
        </w:tc>
        <w:tc>
          <w:tcPr>
            <w:tcW w:w="1985" w:type="dxa"/>
          </w:tcPr>
          <w:p w14:paraId="4725748F" w14:textId="77777777" w:rsidR="00B976FA" w:rsidRPr="00E20F09" w:rsidRDefault="00B976FA" w:rsidP="00E8155B">
            <w:pPr>
              <w:rPr>
                <w:rFonts w:ascii="Arial" w:eastAsia="Calibri" w:hAnsi="Arial" w:cs="Arial"/>
                <w:sz w:val="22"/>
                <w:szCs w:val="22"/>
              </w:rPr>
            </w:pPr>
          </w:p>
        </w:tc>
        <w:tc>
          <w:tcPr>
            <w:tcW w:w="2063" w:type="dxa"/>
          </w:tcPr>
          <w:p w14:paraId="02F57E13" w14:textId="77777777" w:rsidR="00B976FA" w:rsidRPr="00E20F09" w:rsidRDefault="00B976FA" w:rsidP="00E8155B">
            <w:pPr>
              <w:rPr>
                <w:rFonts w:ascii="Arial" w:eastAsia="Calibri" w:hAnsi="Arial" w:cs="Arial"/>
                <w:sz w:val="22"/>
                <w:szCs w:val="22"/>
              </w:rPr>
            </w:pPr>
          </w:p>
        </w:tc>
      </w:tr>
      <w:tr w:rsidR="00B976FA" w:rsidRPr="00E20F09" w14:paraId="112B525E" w14:textId="77777777" w:rsidTr="00E8155B">
        <w:tc>
          <w:tcPr>
            <w:tcW w:w="1668" w:type="dxa"/>
          </w:tcPr>
          <w:p w14:paraId="51ED3DCC"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18</w:t>
            </w:r>
          </w:p>
        </w:tc>
        <w:tc>
          <w:tcPr>
            <w:tcW w:w="1871" w:type="dxa"/>
          </w:tcPr>
          <w:p w14:paraId="1568AF07" w14:textId="77777777" w:rsidR="00B976FA" w:rsidRPr="00E20F09" w:rsidRDefault="00B976FA" w:rsidP="00E8155B">
            <w:pPr>
              <w:rPr>
                <w:rFonts w:ascii="Arial" w:eastAsia="Calibri" w:hAnsi="Arial" w:cs="Arial"/>
                <w:sz w:val="22"/>
                <w:szCs w:val="22"/>
              </w:rPr>
            </w:pPr>
          </w:p>
        </w:tc>
        <w:tc>
          <w:tcPr>
            <w:tcW w:w="1701" w:type="dxa"/>
          </w:tcPr>
          <w:p w14:paraId="6C0F52F1" w14:textId="77777777" w:rsidR="00B976FA" w:rsidRPr="00E20F09" w:rsidRDefault="00B976FA" w:rsidP="00E8155B">
            <w:pPr>
              <w:rPr>
                <w:rFonts w:ascii="Arial" w:eastAsia="Calibri" w:hAnsi="Arial" w:cs="Arial"/>
                <w:sz w:val="22"/>
                <w:szCs w:val="22"/>
              </w:rPr>
            </w:pPr>
          </w:p>
        </w:tc>
        <w:tc>
          <w:tcPr>
            <w:tcW w:w="1985" w:type="dxa"/>
          </w:tcPr>
          <w:p w14:paraId="22EDD89F" w14:textId="77777777" w:rsidR="00B976FA" w:rsidRPr="00E20F09" w:rsidRDefault="00B976FA" w:rsidP="00E8155B">
            <w:pPr>
              <w:rPr>
                <w:rFonts w:ascii="Arial" w:eastAsia="Calibri" w:hAnsi="Arial" w:cs="Arial"/>
                <w:sz w:val="22"/>
                <w:szCs w:val="22"/>
              </w:rPr>
            </w:pPr>
          </w:p>
        </w:tc>
        <w:tc>
          <w:tcPr>
            <w:tcW w:w="2063" w:type="dxa"/>
          </w:tcPr>
          <w:p w14:paraId="199C02FD" w14:textId="77777777" w:rsidR="00B976FA" w:rsidRPr="00E20F09" w:rsidRDefault="00B976FA" w:rsidP="00E8155B">
            <w:pPr>
              <w:rPr>
                <w:rFonts w:ascii="Arial" w:eastAsia="Calibri" w:hAnsi="Arial" w:cs="Arial"/>
                <w:sz w:val="22"/>
                <w:szCs w:val="22"/>
              </w:rPr>
            </w:pPr>
          </w:p>
        </w:tc>
      </w:tr>
      <w:tr w:rsidR="00B976FA" w:rsidRPr="00E20F09" w14:paraId="240FB691" w14:textId="77777777" w:rsidTr="00E8155B">
        <w:tc>
          <w:tcPr>
            <w:tcW w:w="1668" w:type="dxa"/>
          </w:tcPr>
          <w:p w14:paraId="4603AB4D"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19</w:t>
            </w:r>
          </w:p>
        </w:tc>
        <w:tc>
          <w:tcPr>
            <w:tcW w:w="1871" w:type="dxa"/>
          </w:tcPr>
          <w:p w14:paraId="15CF89EF" w14:textId="77777777" w:rsidR="00B976FA" w:rsidRPr="00E20F09" w:rsidRDefault="00B976FA" w:rsidP="00E8155B">
            <w:pPr>
              <w:rPr>
                <w:rFonts w:ascii="Arial" w:eastAsia="Calibri" w:hAnsi="Arial" w:cs="Arial"/>
                <w:sz w:val="22"/>
                <w:szCs w:val="22"/>
              </w:rPr>
            </w:pPr>
          </w:p>
        </w:tc>
        <w:tc>
          <w:tcPr>
            <w:tcW w:w="1701" w:type="dxa"/>
          </w:tcPr>
          <w:p w14:paraId="55EB4AF3" w14:textId="77777777" w:rsidR="00B976FA" w:rsidRPr="00E20F09" w:rsidRDefault="00B976FA" w:rsidP="00E8155B">
            <w:pPr>
              <w:rPr>
                <w:rFonts w:ascii="Arial" w:eastAsia="Calibri" w:hAnsi="Arial" w:cs="Arial"/>
                <w:sz w:val="22"/>
                <w:szCs w:val="22"/>
              </w:rPr>
            </w:pPr>
          </w:p>
        </w:tc>
        <w:tc>
          <w:tcPr>
            <w:tcW w:w="1985" w:type="dxa"/>
          </w:tcPr>
          <w:p w14:paraId="3EA71DCD" w14:textId="77777777" w:rsidR="00B976FA" w:rsidRPr="00E20F09" w:rsidRDefault="00B976FA" w:rsidP="00E8155B">
            <w:pPr>
              <w:rPr>
                <w:rFonts w:ascii="Arial" w:eastAsia="Calibri" w:hAnsi="Arial" w:cs="Arial"/>
                <w:sz w:val="22"/>
                <w:szCs w:val="22"/>
              </w:rPr>
            </w:pPr>
          </w:p>
        </w:tc>
        <w:tc>
          <w:tcPr>
            <w:tcW w:w="2063" w:type="dxa"/>
          </w:tcPr>
          <w:p w14:paraId="2C2F0CED" w14:textId="77777777" w:rsidR="00B976FA" w:rsidRPr="00E20F09" w:rsidRDefault="00B976FA" w:rsidP="00E8155B">
            <w:pPr>
              <w:rPr>
                <w:rFonts w:ascii="Arial" w:eastAsia="Calibri" w:hAnsi="Arial" w:cs="Arial"/>
                <w:sz w:val="22"/>
                <w:szCs w:val="22"/>
              </w:rPr>
            </w:pPr>
          </w:p>
        </w:tc>
      </w:tr>
      <w:tr w:rsidR="00B976FA" w:rsidRPr="00E20F09" w14:paraId="2F7969CF" w14:textId="77777777" w:rsidTr="00E8155B">
        <w:tc>
          <w:tcPr>
            <w:tcW w:w="1668" w:type="dxa"/>
          </w:tcPr>
          <w:p w14:paraId="09DBA3AF"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20</w:t>
            </w:r>
          </w:p>
        </w:tc>
        <w:tc>
          <w:tcPr>
            <w:tcW w:w="1871" w:type="dxa"/>
          </w:tcPr>
          <w:p w14:paraId="4A231D3B" w14:textId="77777777" w:rsidR="00B976FA" w:rsidRPr="00E20F09" w:rsidRDefault="00B976FA" w:rsidP="00E8155B">
            <w:pPr>
              <w:rPr>
                <w:rFonts w:ascii="Arial" w:eastAsia="Calibri" w:hAnsi="Arial" w:cs="Arial"/>
                <w:sz w:val="22"/>
                <w:szCs w:val="22"/>
              </w:rPr>
            </w:pPr>
          </w:p>
        </w:tc>
        <w:tc>
          <w:tcPr>
            <w:tcW w:w="1701" w:type="dxa"/>
          </w:tcPr>
          <w:p w14:paraId="4025442A" w14:textId="77777777" w:rsidR="00B976FA" w:rsidRPr="00E20F09" w:rsidRDefault="00B976FA" w:rsidP="00E8155B">
            <w:pPr>
              <w:rPr>
                <w:rFonts w:ascii="Arial" w:eastAsia="Calibri" w:hAnsi="Arial" w:cs="Arial"/>
                <w:sz w:val="22"/>
                <w:szCs w:val="22"/>
              </w:rPr>
            </w:pPr>
          </w:p>
        </w:tc>
        <w:tc>
          <w:tcPr>
            <w:tcW w:w="1985" w:type="dxa"/>
          </w:tcPr>
          <w:p w14:paraId="70B4D007" w14:textId="77777777" w:rsidR="00B976FA" w:rsidRPr="00E20F09" w:rsidRDefault="00B976FA" w:rsidP="00E8155B">
            <w:pPr>
              <w:rPr>
                <w:rFonts w:ascii="Arial" w:eastAsia="Calibri" w:hAnsi="Arial" w:cs="Arial"/>
                <w:sz w:val="22"/>
                <w:szCs w:val="22"/>
              </w:rPr>
            </w:pPr>
          </w:p>
        </w:tc>
        <w:tc>
          <w:tcPr>
            <w:tcW w:w="2063" w:type="dxa"/>
          </w:tcPr>
          <w:p w14:paraId="639D9567" w14:textId="77777777" w:rsidR="00B976FA" w:rsidRPr="00E20F09" w:rsidRDefault="00B976FA" w:rsidP="00E8155B">
            <w:pPr>
              <w:rPr>
                <w:rFonts w:ascii="Arial" w:eastAsia="Calibri" w:hAnsi="Arial" w:cs="Arial"/>
                <w:sz w:val="22"/>
                <w:szCs w:val="22"/>
              </w:rPr>
            </w:pPr>
          </w:p>
        </w:tc>
      </w:tr>
      <w:tr w:rsidR="00B976FA" w:rsidRPr="00E20F09" w14:paraId="5ED187C3" w14:textId="77777777" w:rsidTr="00E8155B">
        <w:tc>
          <w:tcPr>
            <w:tcW w:w="1668" w:type="dxa"/>
          </w:tcPr>
          <w:p w14:paraId="5FDCF86C"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21</w:t>
            </w:r>
          </w:p>
        </w:tc>
        <w:tc>
          <w:tcPr>
            <w:tcW w:w="1871" w:type="dxa"/>
          </w:tcPr>
          <w:p w14:paraId="3B33395A" w14:textId="77777777" w:rsidR="00B976FA" w:rsidRPr="00E20F09" w:rsidRDefault="00B976FA" w:rsidP="00E8155B">
            <w:pPr>
              <w:rPr>
                <w:rFonts w:ascii="Arial" w:eastAsia="Calibri" w:hAnsi="Arial" w:cs="Arial"/>
                <w:sz w:val="22"/>
                <w:szCs w:val="22"/>
              </w:rPr>
            </w:pPr>
          </w:p>
        </w:tc>
        <w:tc>
          <w:tcPr>
            <w:tcW w:w="1701" w:type="dxa"/>
          </w:tcPr>
          <w:p w14:paraId="372BFDAC" w14:textId="77777777" w:rsidR="00B976FA" w:rsidRPr="00E20F09" w:rsidRDefault="00B976FA" w:rsidP="00E8155B">
            <w:pPr>
              <w:rPr>
                <w:rFonts w:ascii="Arial" w:eastAsia="Calibri" w:hAnsi="Arial" w:cs="Arial"/>
                <w:sz w:val="22"/>
                <w:szCs w:val="22"/>
              </w:rPr>
            </w:pPr>
          </w:p>
        </w:tc>
        <w:tc>
          <w:tcPr>
            <w:tcW w:w="1985" w:type="dxa"/>
          </w:tcPr>
          <w:p w14:paraId="2DAF905E" w14:textId="77777777" w:rsidR="00B976FA" w:rsidRPr="00E20F09" w:rsidRDefault="00B976FA" w:rsidP="00E8155B">
            <w:pPr>
              <w:rPr>
                <w:rFonts w:ascii="Arial" w:eastAsia="Calibri" w:hAnsi="Arial" w:cs="Arial"/>
                <w:sz w:val="22"/>
                <w:szCs w:val="22"/>
              </w:rPr>
            </w:pPr>
          </w:p>
        </w:tc>
        <w:tc>
          <w:tcPr>
            <w:tcW w:w="2063" w:type="dxa"/>
          </w:tcPr>
          <w:p w14:paraId="43423AAB" w14:textId="77777777" w:rsidR="00B976FA" w:rsidRPr="00E20F09" w:rsidRDefault="00B976FA" w:rsidP="00E8155B">
            <w:pPr>
              <w:rPr>
                <w:rFonts w:ascii="Arial" w:eastAsia="Calibri" w:hAnsi="Arial" w:cs="Arial"/>
                <w:sz w:val="22"/>
                <w:szCs w:val="22"/>
              </w:rPr>
            </w:pPr>
          </w:p>
        </w:tc>
      </w:tr>
      <w:tr w:rsidR="00B976FA" w:rsidRPr="00E20F09" w14:paraId="02458AC6" w14:textId="77777777" w:rsidTr="00E8155B">
        <w:tc>
          <w:tcPr>
            <w:tcW w:w="1668" w:type="dxa"/>
          </w:tcPr>
          <w:p w14:paraId="27523548"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22</w:t>
            </w:r>
          </w:p>
        </w:tc>
        <w:tc>
          <w:tcPr>
            <w:tcW w:w="1871" w:type="dxa"/>
          </w:tcPr>
          <w:p w14:paraId="17D2E526" w14:textId="77777777" w:rsidR="00B976FA" w:rsidRPr="00E20F09" w:rsidRDefault="00B976FA" w:rsidP="00E8155B">
            <w:pPr>
              <w:rPr>
                <w:rFonts w:ascii="Arial" w:eastAsia="Calibri" w:hAnsi="Arial" w:cs="Arial"/>
                <w:sz w:val="22"/>
                <w:szCs w:val="22"/>
              </w:rPr>
            </w:pPr>
          </w:p>
        </w:tc>
        <w:tc>
          <w:tcPr>
            <w:tcW w:w="1701" w:type="dxa"/>
          </w:tcPr>
          <w:p w14:paraId="10AD9C0E" w14:textId="77777777" w:rsidR="00B976FA" w:rsidRPr="00E20F09" w:rsidRDefault="00B976FA" w:rsidP="00E8155B">
            <w:pPr>
              <w:rPr>
                <w:rFonts w:ascii="Arial" w:eastAsia="Calibri" w:hAnsi="Arial" w:cs="Arial"/>
                <w:sz w:val="22"/>
                <w:szCs w:val="22"/>
              </w:rPr>
            </w:pPr>
          </w:p>
        </w:tc>
        <w:tc>
          <w:tcPr>
            <w:tcW w:w="1985" w:type="dxa"/>
          </w:tcPr>
          <w:p w14:paraId="6F486FDE" w14:textId="77777777" w:rsidR="00B976FA" w:rsidRPr="00E20F09" w:rsidRDefault="00B976FA" w:rsidP="00E8155B">
            <w:pPr>
              <w:rPr>
                <w:rFonts w:ascii="Arial" w:eastAsia="Calibri" w:hAnsi="Arial" w:cs="Arial"/>
                <w:sz w:val="22"/>
                <w:szCs w:val="22"/>
              </w:rPr>
            </w:pPr>
          </w:p>
        </w:tc>
        <w:tc>
          <w:tcPr>
            <w:tcW w:w="2063" w:type="dxa"/>
          </w:tcPr>
          <w:p w14:paraId="48F88CFC" w14:textId="77777777" w:rsidR="00B976FA" w:rsidRPr="00E20F09" w:rsidRDefault="00B976FA" w:rsidP="00E8155B">
            <w:pPr>
              <w:rPr>
                <w:rFonts w:ascii="Arial" w:eastAsia="Calibri" w:hAnsi="Arial" w:cs="Arial"/>
                <w:sz w:val="22"/>
                <w:szCs w:val="22"/>
              </w:rPr>
            </w:pPr>
          </w:p>
        </w:tc>
      </w:tr>
      <w:tr w:rsidR="00B976FA" w:rsidRPr="00E20F09" w14:paraId="4AFDA4FF" w14:textId="77777777" w:rsidTr="00E8155B">
        <w:tc>
          <w:tcPr>
            <w:tcW w:w="1668" w:type="dxa"/>
          </w:tcPr>
          <w:p w14:paraId="40E97EA2"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23</w:t>
            </w:r>
          </w:p>
        </w:tc>
        <w:tc>
          <w:tcPr>
            <w:tcW w:w="1871" w:type="dxa"/>
          </w:tcPr>
          <w:p w14:paraId="58ABE93D" w14:textId="77777777" w:rsidR="00B976FA" w:rsidRPr="00E20F09" w:rsidRDefault="00B976FA" w:rsidP="00E8155B">
            <w:pPr>
              <w:rPr>
                <w:rFonts w:ascii="Arial" w:eastAsia="Calibri" w:hAnsi="Arial" w:cs="Arial"/>
                <w:sz w:val="22"/>
                <w:szCs w:val="22"/>
              </w:rPr>
            </w:pPr>
          </w:p>
        </w:tc>
        <w:tc>
          <w:tcPr>
            <w:tcW w:w="1701" w:type="dxa"/>
          </w:tcPr>
          <w:p w14:paraId="561FB894" w14:textId="77777777" w:rsidR="00B976FA" w:rsidRPr="00E20F09" w:rsidRDefault="00B976FA" w:rsidP="00E8155B">
            <w:pPr>
              <w:rPr>
                <w:rFonts w:ascii="Arial" w:eastAsia="Calibri" w:hAnsi="Arial" w:cs="Arial"/>
                <w:sz w:val="22"/>
                <w:szCs w:val="22"/>
              </w:rPr>
            </w:pPr>
          </w:p>
        </w:tc>
        <w:tc>
          <w:tcPr>
            <w:tcW w:w="1985" w:type="dxa"/>
          </w:tcPr>
          <w:p w14:paraId="19F8E36E" w14:textId="77777777" w:rsidR="00B976FA" w:rsidRPr="00E20F09" w:rsidRDefault="00B976FA" w:rsidP="00E8155B">
            <w:pPr>
              <w:rPr>
                <w:rFonts w:ascii="Arial" w:eastAsia="Calibri" w:hAnsi="Arial" w:cs="Arial"/>
                <w:sz w:val="22"/>
                <w:szCs w:val="22"/>
              </w:rPr>
            </w:pPr>
          </w:p>
        </w:tc>
        <w:tc>
          <w:tcPr>
            <w:tcW w:w="2063" w:type="dxa"/>
          </w:tcPr>
          <w:p w14:paraId="7C39A862" w14:textId="77777777" w:rsidR="00B976FA" w:rsidRPr="00E20F09" w:rsidRDefault="00B976FA" w:rsidP="00E8155B">
            <w:pPr>
              <w:rPr>
                <w:rFonts w:ascii="Arial" w:eastAsia="Calibri" w:hAnsi="Arial" w:cs="Arial"/>
                <w:sz w:val="22"/>
                <w:szCs w:val="22"/>
              </w:rPr>
            </w:pPr>
          </w:p>
        </w:tc>
      </w:tr>
      <w:tr w:rsidR="00B976FA" w:rsidRPr="00E20F09" w14:paraId="233D54BE" w14:textId="77777777" w:rsidTr="00E8155B">
        <w:tc>
          <w:tcPr>
            <w:tcW w:w="1668" w:type="dxa"/>
          </w:tcPr>
          <w:p w14:paraId="7FAFABF7"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24</w:t>
            </w:r>
          </w:p>
        </w:tc>
        <w:tc>
          <w:tcPr>
            <w:tcW w:w="1871" w:type="dxa"/>
          </w:tcPr>
          <w:p w14:paraId="11652110" w14:textId="77777777" w:rsidR="00B976FA" w:rsidRPr="00E20F09" w:rsidRDefault="00B976FA" w:rsidP="00E8155B">
            <w:pPr>
              <w:rPr>
                <w:rFonts w:ascii="Arial" w:eastAsia="Calibri" w:hAnsi="Arial" w:cs="Arial"/>
                <w:sz w:val="22"/>
                <w:szCs w:val="22"/>
              </w:rPr>
            </w:pPr>
          </w:p>
        </w:tc>
        <w:tc>
          <w:tcPr>
            <w:tcW w:w="1701" w:type="dxa"/>
          </w:tcPr>
          <w:p w14:paraId="6FB21FE0" w14:textId="77777777" w:rsidR="00B976FA" w:rsidRPr="00E20F09" w:rsidRDefault="00B976FA" w:rsidP="00E8155B">
            <w:pPr>
              <w:rPr>
                <w:rFonts w:ascii="Arial" w:eastAsia="Calibri" w:hAnsi="Arial" w:cs="Arial"/>
                <w:sz w:val="22"/>
                <w:szCs w:val="22"/>
              </w:rPr>
            </w:pPr>
          </w:p>
        </w:tc>
        <w:tc>
          <w:tcPr>
            <w:tcW w:w="1985" w:type="dxa"/>
          </w:tcPr>
          <w:p w14:paraId="1F7DD601" w14:textId="77777777" w:rsidR="00B976FA" w:rsidRPr="00E20F09" w:rsidRDefault="00B976FA" w:rsidP="00E8155B">
            <w:pPr>
              <w:rPr>
                <w:rFonts w:ascii="Arial" w:eastAsia="Calibri" w:hAnsi="Arial" w:cs="Arial"/>
                <w:sz w:val="22"/>
                <w:szCs w:val="22"/>
              </w:rPr>
            </w:pPr>
          </w:p>
        </w:tc>
        <w:tc>
          <w:tcPr>
            <w:tcW w:w="2063" w:type="dxa"/>
          </w:tcPr>
          <w:p w14:paraId="3987A121" w14:textId="77777777" w:rsidR="00B976FA" w:rsidRPr="00E20F09" w:rsidRDefault="00B976FA" w:rsidP="00E8155B">
            <w:pPr>
              <w:rPr>
                <w:rFonts w:ascii="Arial" w:eastAsia="Calibri" w:hAnsi="Arial" w:cs="Arial"/>
                <w:sz w:val="22"/>
                <w:szCs w:val="22"/>
              </w:rPr>
            </w:pPr>
          </w:p>
        </w:tc>
      </w:tr>
      <w:tr w:rsidR="00B976FA" w:rsidRPr="00E20F09" w14:paraId="5E73B9F0" w14:textId="77777777" w:rsidTr="00E8155B">
        <w:tc>
          <w:tcPr>
            <w:tcW w:w="1668" w:type="dxa"/>
          </w:tcPr>
          <w:p w14:paraId="02E8CA21"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25</w:t>
            </w:r>
          </w:p>
        </w:tc>
        <w:tc>
          <w:tcPr>
            <w:tcW w:w="1871" w:type="dxa"/>
          </w:tcPr>
          <w:p w14:paraId="379F03F1" w14:textId="77777777" w:rsidR="00B976FA" w:rsidRPr="00E20F09" w:rsidRDefault="00B976FA" w:rsidP="00E8155B">
            <w:pPr>
              <w:rPr>
                <w:rFonts w:ascii="Arial" w:eastAsia="Calibri" w:hAnsi="Arial" w:cs="Arial"/>
                <w:sz w:val="22"/>
                <w:szCs w:val="22"/>
              </w:rPr>
            </w:pPr>
          </w:p>
        </w:tc>
        <w:tc>
          <w:tcPr>
            <w:tcW w:w="1701" w:type="dxa"/>
          </w:tcPr>
          <w:p w14:paraId="6A6717FB" w14:textId="77777777" w:rsidR="00B976FA" w:rsidRPr="00E20F09" w:rsidRDefault="00B976FA" w:rsidP="00E8155B">
            <w:pPr>
              <w:rPr>
                <w:rFonts w:ascii="Arial" w:eastAsia="Calibri" w:hAnsi="Arial" w:cs="Arial"/>
                <w:sz w:val="22"/>
                <w:szCs w:val="22"/>
              </w:rPr>
            </w:pPr>
          </w:p>
        </w:tc>
        <w:tc>
          <w:tcPr>
            <w:tcW w:w="1985" w:type="dxa"/>
          </w:tcPr>
          <w:p w14:paraId="100FEA74" w14:textId="77777777" w:rsidR="00B976FA" w:rsidRPr="00E20F09" w:rsidRDefault="00B976FA" w:rsidP="00E8155B">
            <w:pPr>
              <w:rPr>
                <w:rFonts w:ascii="Arial" w:eastAsia="Calibri" w:hAnsi="Arial" w:cs="Arial"/>
                <w:sz w:val="22"/>
                <w:szCs w:val="22"/>
              </w:rPr>
            </w:pPr>
          </w:p>
        </w:tc>
        <w:tc>
          <w:tcPr>
            <w:tcW w:w="2063" w:type="dxa"/>
          </w:tcPr>
          <w:p w14:paraId="4DA217B1" w14:textId="77777777" w:rsidR="00B976FA" w:rsidRPr="00E20F09" w:rsidRDefault="00B976FA" w:rsidP="00E8155B">
            <w:pPr>
              <w:rPr>
                <w:rFonts w:ascii="Arial" w:eastAsia="Calibri" w:hAnsi="Arial" w:cs="Arial"/>
                <w:sz w:val="22"/>
                <w:szCs w:val="22"/>
              </w:rPr>
            </w:pPr>
          </w:p>
        </w:tc>
      </w:tr>
      <w:tr w:rsidR="00B976FA" w:rsidRPr="00E20F09" w14:paraId="25958C4B" w14:textId="77777777" w:rsidTr="00E8155B">
        <w:tc>
          <w:tcPr>
            <w:tcW w:w="1668" w:type="dxa"/>
          </w:tcPr>
          <w:p w14:paraId="18B127D2"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26</w:t>
            </w:r>
          </w:p>
        </w:tc>
        <w:tc>
          <w:tcPr>
            <w:tcW w:w="1871" w:type="dxa"/>
          </w:tcPr>
          <w:p w14:paraId="5F5171E3" w14:textId="77777777" w:rsidR="00B976FA" w:rsidRPr="00E20F09" w:rsidRDefault="00B976FA" w:rsidP="00E8155B">
            <w:pPr>
              <w:rPr>
                <w:rFonts w:ascii="Arial" w:eastAsia="Calibri" w:hAnsi="Arial" w:cs="Arial"/>
                <w:sz w:val="22"/>
                <w:szCs w:val="22"/>
              </w:rPr>
            </w:pPr>
          </w:p>
        </w:tc>
        <w:tc>
          <w:tcPr>
            <w:tcW w:w="1701" w:type="dxa"/>
          </w:tcPr>
          <w:p w14:paraId="528B000F" w14:textId="77777777" w:rsidR="00B976FA" w:rsidRPr="00E20F09" w:rsidRDefault="00B976FA" w:rsidP="00E8155B">
            <w:pPr>
              <w:rPr>
                <w:rFonts w:ascii="Arial" w:eastAsia="Calibri" w:hAnsi="Arial" w:cs="Arial"/>
                <w:sz w:val="22"/>
                <w:szCs w:val="22"/>
              </w:rPr>
            </w:pPr>
          </w:p>
        </w:tc>
        <w:tc>
          <w:tcPr>
            <w:tcW w:w="1985" w:type="dxa"/>
          </w:tcPr>
          <w:p w14:paraId="398E1D2F" w14:textId="77777777" w:rsidR="00B976FA" w:rsidRPr="00E20F09" w:rsidRDefault="00B976FA" w:rsidP="00E8155B">
            <w:pPr>
              <w:rPr>
                <w:rFonts w:ascii="Arial" w:eastAsia="Calibri" w:hAnsi="Arial" w:cs="Arial"/>
                <w:sz w:val="22"/>
                <w:szCs w:val="22"/>
              </w:rPr>
            </w:pPr>
          </w:p>
        </w:tc>
        <w:tc>
          <w:tcPr>
            <w:tcW w:w="2063" w:type="dxa"/>
          </w:tcPr>
          <w:p w14:paraId="1C0276D5" w14:textId="77777777" w:rsidR="00B976FA" w:rsidRPr="00E20F09" w:rsidRDefault="00B976FA" w:rsidP="00E8155B">
            <w:pPr>
              <w:rPr>
                <w:rFonts w:ascii="Arial" w:eastAsia="Calibri" w:hAnsi="Arial" w:cs="Arial"/>
                <w:sz w:val="22"/>
                <w:szCs w:val="22"/>
              </w:rPr>
            </w:pPr>
          </w:p>
        </w:tc>
      </w:tr>
      <w:tr w:rsidR="00B976FA" w:rsidRPr="00E20F09" w14:paraId="3CA419A7" w14:textId="77777777" w:rsidTr="00E8155B">
        <w:tc>
          <w:tcPr>
            <w:tcW w:w="1668" w:type="dxa"/>
          </w:tcPr>
          <w:p w14:paraId="7533D496"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27</w:t>
            </w:r>
          </w:p>
        </w:tc>
        <w:tc>
          <w:tcPr>
            <w:tcW w:w="1871" w:type="dxa"/>
          </w:tcPr>
          <w:p w14:paraId="606F794C" w14:textId="77777777" w:rsidR="00B976FA" w:rsidRPr="00E20F09" w:rsidRDefault="00B976FA" w:rsidP="00E8155B">
            <w:pPr>
              <w:rPr>
                <w:rFonts w:ascii="Arial" w:eastAsia="Calibri" w:hAnsi="Arial" w:cs="Arial"/>
                <w:sz w:val="22"/>
                <w:szCs w:val="22"/>
              </w:rPr>
            </w:pPr>
          </w:p>
        </w:tc>
        <w:tc>
          <w:tcPr>
            <w:tcW w:w="1701" w:type="dxa"/>
          </w:tcPr>
          <w:p w14:paraId="2F8D4DB9" w14:textId="77777777" w:rsidR="00B976FA" w:rsidRPr="00E20F09" w:rsidRDefault="00B976FA" w:rsidP="00E8155B">
            <w:pPr>
              <w:rPr>
                <w:rFonts w:ascii="Arial" w:eastAsia="Calibri" w:hAnsi="Arial" w:cs="Arial"/>
                <w:sz w:val="22"/>
                <w:szCs w:val="22"/>
              </w:rPr>
            </w:pPr>
          </w:p>
        </w:tc>
        <w:tc>
          <w:tcPr>
            <w:tcW w:w="1985" w:type="dxa"/>
          </w:tcPr>
          <w:p w14:paraId="5AEB8860" w14:textId="77777777" w:rsidR="00B976FA" w:rsidRPr="00E20F09" w:rsidRDefault="00B976FA" w:rsidP="00E8155B">
            <w:pPr>
              <w:rPr>
                <w:rFonts w:ascii="Arial" w:eastAsia="Calibri" w:hAnsi="Arial" w:cs="Arial"/>
                <w:sz w:val="22"/>
                <w:szCs w:val="22"/>
              </w:rPr>
            </w:pPr>
          </w:p>
        </w:tc>
        <w:tc>
          <w:tcPr>
            <w:tcW w:w="2063" w:type="dxa"/>
          </w:tcPr>
          <w:p w14:paraId="18DBA05F" w14:textId="77777777" w:rsidR="00B976FA" w:rsidRPr="00E20F09" w:rsidRDefault="00B976FA" w:rsidP="00E8155B">
            <w:pPr>
              <w:rPr>
                <w:rFonts w:ascii="Arial" w:eastAsia="Calibri" w:hAnsi="Arial" w:cs="Arial"/>
                <w:sz w:val="22"/>
                <w:szCs w:val="22"/>
              </w:rPr>
            </w:pPr>
          </w:p>
        </w:tc>
      </w:tr>
      <w:tr w:rsidR="00B976FA" w:rsidRPr="00E20F09" w14:paraId="5EC71494" w14:textId="77777777" w:rsidTr="00E8155B">
        <w:tc>
          <w:tcPr>
            <w:tcW w:w="1668" w:type="dxa"/>
          </w:tcPr>
          <w:p w14:paraId="7E78FDE5"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28</w:t>
            </w:r>
          </w:p>
        </w:tc>
        <w:tc>
          <w:tcPr>
            <w:tcW w:w="1871" w:type="dxa"/>
          </w:tcPr>
          <w:p w14:paraId="02B13F6B" w14:textId="77777777" w:rsidR="00B976FA" w:rsidRPr="00E20F09" w:rsidRDefault="00B976FA" w:rsidP="00E8155B">
            <w:pPr>
              <w:rPr>
                <w:rFonts w:ascii="Arial" w:eastAsia="Calibri" w:hAnsi="Arial" w:cs="Arial"/>
                <w:sz w:val="22"/>
                <w:szCs w:val="22"/>
              </w:rPr>
            </w:pPr>
          </w:p>
        </w:tc>
        <w:tc>
          <w:tcPr>
            <w:tcW w:w="1701" w:type="dxa"/>
          </w:tcPr>
          <w:p w14:paraId="64DA9DD9" w14:textId="77777777" w:rsidR="00B976FA" w:rsidRPr="00E20F09" w:rsidRDefault="00B976FA" w:rsidP="00E8155B">
            <w:pPr>
              <w:rPr>
                <w:rFonts w:ascii="Arial" w:eastAsia="Calibri" w:hAnsi="Arial" w:cs="Arial"/>
                <w:sz w:val="22"/>
                <w:szCs w:val="22"/>
              </w:rPr>
            </w:pPr>
          </w:p>
        </w:tc>
        <w:tc>
          <w:tcPr>
            <w:tcW w:w="1985" w:type="dxa"/>
          </w:tcPr>
          <w:p w14:paraId="31E66D98" w14:textId="77777777" w:rsidR="00B976FA" w:rsidRPr="00E20F09" w:rsidRDefault="00B976FA" w:rsidP="00E8155B">
            <w:pPr>
              <w:rPr>
                <w:rFonts w:ascii="Arial" w:eastAsia="Calibri" w:hAnsi="Arial" w:cs="Arial"/>
                <w:sz w:val="22"/>
                <w:szCs w:val="22"/>
              </w:rPr>
            </w:pPr>
          </w:p>
        </w:tc>
        <w:tc>
          <w:tcPr>
            <w:tcW w:w="2063" w:type="dxa"/>
          </w:tcPr>
          <w:p w14:paraId="70072FF1" w14:textId="77777777" w:rsidR="00B976FA" w:rsidRPr="00E20F09" w:rsidRDefault="00B976FA" w:rsidP="00E8155B">
            <w:pPr>
              <w:rPr>
                <w:rFonts w:ascii="Arial" w:eastAsia="Calibri" w:hAnsi="Arial" w:cs="Arial"/>
                <w:sz w:val="22"/>
                <w:szCs w:val="22"/>
              </w:rPr>
            </w:pPr>
          </w:p>
        </w:tc>
      </w:tr>
      <w:tr w:rsidR="00B976FA" w:rsidRPr="00E20F09" w14:paraId="555B0DD0" w14:textId="77777777" w:rsidTr="00E8155B">
        <w:tc>
          <w:tcPr>
            <w:tcW w:w="1668" w:type="dxa"/>
          </w:tcPr>
          <w:p w14:paraId="166D5E7D"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29</w:t>
            </w:r>
          </w:p>
        </w:tc>
        <w:tc>
          <w:tcPr>
            <w:tcW w:w="1871" w:type="dxa"/>
          </w:tcPr>
          <w:p w14:paraId="7CCEAA63" w14:textId="77777777" w:rsidR="00B976FA" w:rsidRPr="00E20F09" w:rsidRDefault="00B976FA" w:rsidP="00E8155B">
            <w:pPr>
              <w:rPr>
                <w:rFonts w:ascii="Arial" w:eastAsia="Calibri" w:hAnsi="Arial" w:cs="Arial"/>
                <w:sz w:val="22"/>
                <w:szCs w:val="22"/>
              </w:rPr>
            </w:pPr>
          </w:p>
        </w:tc>
        <w:tc>
          <w:tcPr>
            <w:tcW w:w="1701" w:type="dxa"/>
          </w:tcPr>
          <w:p w14:paraId="1F6B9506" w14:textId="77777777" w:rsidR="00B976FA" w:rsidRPr="00E20F09" w:rsidRDefault="00B976FA" w:rsidP="00E8155B">
            <w:pPr>
              <w:rPr>
                <w:rFonts w:ascii="Arial" w:eastAsia="Calibri" w:hAnsi="Arial" w:cs="Arial"/>
                <w:sz w:val="22"/>
                <w:szCs w:val="22"/>
              </w:rPr>
            </w:pPr>
          </w:p>
        </w:tc>
        <w:tc>
          <w:tcPr>
            <w:tcW w:w="1985" w:type="dxa"/>
          </w:tcPr>
          <w:p w14:paraId="7D40C0CC" w14:textId="77777777" w:rsidR="00B976FA" w:rsidRPr="00E20F09" w:rsidRDefault="00B976FA" w:rsidP="00E8155B">
            <w:pPr>
              <w:rPr>
                <w:rFonts w:ascii="Arial" w:eastAsia="Calibri" w:hAnsi="Arial" w:cs="Arial"/>
                <w:sz w:val="22"/>
                <w:szCs w:val="22"/>
              </w:rPr>
            </w:pPr>
          </w:p>
        </w:tc>
        <w:tc>
          <w:tcPr>
            <w:tcW w:w="2063" w:type="dxa"/>
          </w:tcPr>
          <w:p w14:paraId="38314619" w14:textId="77777777" w:rsidR="00B976FA" w:rsidRPr="00E20F09" w:rsidRDefault="00B976FA" w:rsidP="00E8155B">
            <w:pPr>
              <w:rPr>
                <w:rFonts w:ascii="Arial" w:eastAsia="Calibri" w:hAnsi="Arial" w:cs="Arial"/>
                <w:sz w:val="22"/>
                <w:szCs w:val="22"/>
              </w:rPr>
            </w:pPr>
          </w:p>
        </w:tc>
      </w:tr>
      <w:tr w:rsidR="00B976FA" w:rsidRPr="00E20F09" w14:paraId="5B678380" w14:textId="77777777" w:rsidTr="00E8155B">
        <w:tc>
          <w:tcPr>
            <w:tcW w:w="1668" w:type="dxa"/>
          </w:tcPr>
          <w:p w14:paraId="212DD183"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30</w:t>
            </w:r>
          </w:p>
        </w:tc>
        <w:tc>
          <w:tcPr>
            <w:tcW w:w="1871" w:type="dxa"/>
          </w:tcPr>
          <w:p w14:paraId="75CB461C" w14:textId="77777777" w:rsidR="00B976FA" w:rsidRPr="00E20F09" w:rsidRDefault="00B976FA" w:rsidP="00E8155B">
            <w:pPr>
              <w:rPr>
                <w:rFonts w:ascii="Arial" w:eastAsia="Calibri" w:hAnsi="Arial" w:cs="Arial"/>
                <w:sz w:val="22"/>
                <w:szCs w:val="22"/>
              </w:rPr>
            </w:pPr>
          </w:p>
        </w:tc>
        <w:tc>
          <w:tcPr>
            <w:tcW w:w="1701" w:type="dxa"/>
          </w:tcPr>
          <w:p w14:paraId="124D90DE" w14:textId="77777777" w:rsidR="00B976FA" w:rsidRPr="00E20F09" w:rsidRDefault="00B976FA" w:rsidP="00E8155B">
            <w:pPr>
              <w:rPr>
                <w:rFonts w:ascii="Arial" w:eastAsia="Calibri" w:hAnsi="Arial" w:cs="Arial"/>
                <w:sz w:val="22"/>
                <w:szCs w:val="22"/>
              </w:rPr>
            </w:pPr>
          </w:p>
        </w:tc>
        <w:tc>
          <w:tcPr>
            <w:tcW w:w="1985" w:type="dxa"/>
          </w:tcPr>
          <w:p w14:paraId="44BB4F51" w14:textId="77777777" w:rsidR="00B976FA" w:rsidRPr="00E20F09" w:rsidRDefault="00B976FA" w:rsidP="00E8155B">
            <w:pPr>
              <w:rPr>
                <w:rFonts w:ascii="Arial" w:eastAsia="Calibri" w:hAnsi="Arial" w:cs="Arial"/>
                <w:sz w:val="22"/>
                <w:szCs w:val="22"/>
              </w:rPr>
            </w:pPr>
          </w:p>
        </w:tc>
        <w:tc>
          <w:tcPr>
            <w:tcW w:w="2063" w:type="dxa"/>
          </w:tcPr>
          <w:p w14:paraId="60DEB8E1" w14:textId="77777777" w:rsidR="00B976FA" w:rsidRPr="00E20F09" w:rsidRDefault="00B976FA" w:rsidP="00E8155B">
            <w:pPr>
              <w:rPr>
                <w:rFonts w:ascii="Arial" w:eastAsia="Calibri" w:hAnsi="Arial" w:cs="Arial"/>
                <w:sz w:val="22"/>
                <w:szCs w:val="22"/>
              </w:rPr>
            </w:pPr>
          </w:p>
        </w:tc>
      </w:tr>
      <w:tr w:rsidR="00B976FA" w:rsidRPr="00E20F09" w14:paraId="42A44D24" w14:textId="77777777" w:rsidTr="00E8155B">
        <w:tc>
          <w:tcPr>
            <w:tcW w:w="1668" w:type="dxa"/>
          </w:tcPr>
          <w:p w14:paraId="2D2CB7B1" w14:textId="77777777" w:rsidR="00B976FA" w:rsidRPr="00E20F09" w:rsidRDefault="00B976FA" w:rsidP="00E8155B">
            <w:pPr>
              <w:rPr>
                <w:rFonts w:ascii="Arial" w:eastAsia="Calibri" w:hAnsi="Arial" w:cs="Arial"/>
                <w:sz w:val="22"/>
                <w:szCs w:val="22"/>
              </w:rPr>
            </w:pPr>
            <w:r w:rsidRPr="00E20F09">
              <w:rPr>
                <w:rFonts w:ascii="Arial" w:eastAsia="Calibri" w:hAnsi="Arial" w:cs="Arial"/>
                <w:sz w:val="22"/>
                <w:szCs w:val="22"/>
              </w:rPr>
              <w:t>31</w:t>
            </w:r>
          </w:p>
        </w:tc>
        <w:tc>
          <w:tcPr>
            <w:tcW w:w="1871" w:type="dxa"/>
          </w:tcPr>
          <w:p w14:paraId="278FD440" w14:textId="77777777" w:rsidR="00B976FA" w:rsidRPr="00E20F09" w:rsidRDefault="00B976FA" w:rsidP="00E8155B">
            <w:pPr>
              <w:rPr>
                <w:rFonts w:ascii="Arial" w:eastAsia="Calibri" w:hAnsi="Arial" w:cs="Arial"/>
                <w:sz w:val="22"/>
                <w:szCs w:val="22"/>
              </w:rPr>
            </w:pPr>
          </w:p>
        </w:tc>
        <w:tc>
          <w:tcPr>
            <w:tcW w:w="1701" w:type="dxa"/>
          </w:tcPr>
          <w:p w14:paraId="53CE51A6" w14:textId="77777777" w:rsidR="00B976FA" w:rsidRPr="00E20F09" w:rsidRDefault="00B976FA" w:rsidP="00E8155B">
            <w:pPr>
              <w:rPr>
                <w:rFonts w:ascii="Arial" w:eastAsia="Calibri" w:hAnsi="Arial" w:cs="Arial"/>
                <w:sz w:val="22"/>
                <w:szCs w:val="22"/>
              </w:rPr>
            </w:pPr>
          </w:p>
        </w:tc>
        <w:tc>
          <w:tcPr>
            <w:tcW w:w="1985" w:type="dxa"/>
          </w:tcPr>
          <w:p w14:paraId="2D1F2233" w14:textId="77777777" w:rsidR="00B976FA" w:rsidRPr="00E20F09" w:rsidRDefault="00B976FA" w:rsidP="00E8155B">
            <w:pPr>
              <w:rPr>
                <w:rFonts w:ascii="Arial" w:eastAsia="Calibri" w:hAnsi="Arial" w:cs="Arial"/>
                <w:sz w:val="22"/>
                <w:szCs w:val="22"/>
              </w:rPr>
            </w:pPr>
          </w:p>
        </w:tc>
        <w:tc>
          <w:tcPr>
            <w:tcW w:w="2063" w:type="dxa"/>
          </w:tcPr>
          <w:p w14:paraId="1E6FD0A7" w14:textId="77777777" w:rsidR="00B976FA" w:rsidRPr="00E20F09" w:rsidRDefault="00B976FA" w:rsidP="00E8155B">
            <w:pPr>
              <w:rPr>
                <w:rFonts w:ascii="Arial" w:eastAsia="Calibri" w:hAnsi="Arial" w:cs="Arial"/>
                <w:sz w:val="22"/>
                <w:szCs w:val="22"/>
              </w:rPr>
            </w:pPr>
          </w:p>
        </w:tc>
      </w:tr>
      <w:tr w:rsidR="00B976FA" w:rsidRPr="00E20F09" w14:paraId="6DA41429" w14:textId="77777777" w:rsidTr="00E8155B">
        <w:tc>
          <w:tcPr>
            <w:tcW w:w="1668" w:type="dxa"/>
          </w:tcPr>
          <w:p w14:paraId="343039F1" w14:textId="77777777" w:rsidR="00B976FA" w:rsidRPr="00E20F09" w:rsidRDefault="00B976FA" w:rsidP="00E8155B">
            <w:pPr>
              <w:rPr>
                <w:rFonts w:ascii="Arial" w:hAnsi="Arial" w:cs="Arial"/>
                <w:sz w:val="22"/>
                <w:szCs w:val="22"/>
              </w:rPr>
            </w:pPr>
            <w:r w:rsidRPr="00E20F09">
              <w:rPr>
                <w:rFonts w:ascii="Arial" w:hAnsi="Arial" w:cs="Arial"/>
                <w:sz w:val="22"/>
                <w:szCs w:val="22"/>
              </w:rPr>
              <w:t>czas</w:t>
            </w:r>
          </w:p>
          <w:p w14:paraId="392BA08D" w14:textId="77777777" w:rsidR="00B976FA" w:rsidRPr="00E20F09" w:rsidRDefault="00B976FA" w:rsidP="00E8155B">
            <w:pPr>
              <w:rPr>
                <w:rFonts w:ascii="Arial" w:hAnsi="Arial" w:cs="Arial"/>
                <w:sz w:val="22"/>
                <w:szCs w:val="22"/>
              </w:rPr>
            </w:pPr>
            <w:r w:rsidRPr="00E20F09">
              <w:rPr>
                <w:rFonts w:ascii="Arial" w:hAnsi="Arial" w:cs="Arial"/>
                <w:sz w:val="22"/>
                <w:szCs w:val="22"/>
              </w:rPr>
              <w:t xml:space="preserve">wykonywania </w:t>
            </w:r>
          </w:p>
          <w:p w14:paraId="59BB1E6F" w14:textId="77777777" w:rsidR="00B976FA" w:rsidRPr="00E20F09" w:rsidRDefault="00B976FA" w:rsidP="00E8155B">
            <w:pPr>
              <w:rPr>
                <w:rFonts w:ascii="Arial" w:hAnsi="Arial" w:cs="Arial"/>
                <w:sz w:val="22"/>
                <w:szCs w:val="22"/>
              </w:rPr>
            </w:pPr>
            <w:r w:rsidRPr="00E20F09">
              <w:rPr>
                <w:rFonts w:ascii="Arial" w:hAnsi="Arial" w:cs="Arial"/>
                <w:sz w:val="22"/>
                <w:szCs w:val="22"/>
              </w:rPr>
              <w:t xml:space="preserve">umowy </w:t>
            </w:r>
          </w:p>
          <w:p w14:paraId="7A8B60A9" w14:textId="77777777" w:rsidR="00B976FA" w:rsidRPr="00E20F09" w:rsidRDefault="00B976FA" w:rsidP="00E8155B">
            <w:pPr>
              <w:rPr>
                <w:rFonts w:ascii="Arial" w:hAnsi="Arial" w:cs="Arial"/>
                <w:sz w:val="22"/>
                <w:szCs w:val="22"/>
              </w:rPr>
            </w:pPr>
            <w:r w:rsidRPr="00E20F09">
              <w:rPr>
                <w:rFonts w:ascii="Arial" w:hAnsi="Arial" w:cs="Arial"/>
                <w:sz w:val="22"/>
                <w:szCs w:val="22"/>
              </w:rPr>
              <w:t xml:space="preserve">godz. ogółem: </w:t>
            </w:r>
          </w:p>
        </w:tc>
        <w:tc>
          <w:tcPr>
            <w:tcW w:w="1871" w:type="dxa"/>
          </w:tcPr>
          <w:p w14:paraId="50083984" w14:textId="77777777" w:rsidR="00B976FA" w:rsidRPr="00E20F09" w:rsidRDefault="00B976FA" w:rsidP="00E8155B">
            <w:pPr>
              <w:rPr>
                <w:rFonts w:ascii="Arial" w:eastAsia="Calibri" w:hAnsi="Arial" w:cs="Arial"/>
                <w:sz w:val="22"/>
                <w:szCs w:val="22"/>
              </w:rPr>
            </w:pPr>
          </w:p>
        </w:tc>
        <w:tc>
          <w:tcPr>
            <w:tcW w:w="1701" w:type="dxa"/>
          </w:tcPr>
          <w:p w14:paraId="66935C2F" w14:textId="77777777" w:rsidR="00B976FA" w:rsidRPr="00E20F09" w:rsidRDefault="00B976FA" w:rsidP="00E8155B">
            <w:pPr>
              <w:rPr>
                <w:rFonts w:ascii="Arial" w:eastAsia="Calibri" w:hAnsi="Arial" w:cs="Arial"/>
                <w:sz w:val="22"/>
                <w:szCs w:val="22"/>
              </w:rPr>
            </w:pPr>
          </w:p>
        </w:tc>
        <w:tc>
          <w:tcPr>
            <w:tcW w:w="1985" w:type="dxa"/>
          </w:tcPr>
          <w:p w14:paraId="3E44721B" w14:textId="77777777" w:rsidR="00B976FA" w:rsidRPr="00E20F09" w:rsidRDefault="00B976FA" w:rsidP="00E8155B">
            <w:pPr>
              <w:rPr>
                <w:rFonts w:ascii="Arial" w:eastAsia="Calibri" w:hAnsi="Arial" w:cs="Arial"/>
                <w:sz w:val="22"/>
                <w:szCs w:val="22"/>
              </w:rPr>
            </w:pPr>
          </w:p>
        </w:tc>
        <w:tc>
          <w:tcPr>
            <w:tcW w:w="2063" w:type="dxa"/>
          </w:tcPr>
          <w:p w14:paraId="62DA5963" w14:textId="77777777" w:rsidR="00B976FA" w:rsidRPr="00E20F09" w:rsidRDefault="00B976FA" w:rsidP="00E8155B">
            <w:pPr>
              <w:rPr>
                <w:rFonts w:ascii="Arial" w:eastAsia="Calibri" w:hAnsi="Arial" w:cs="Arial"/>
                <w:sz w:val="22"/>
                <w:szCs w:val="22"/>
              </w:rPr>
            </w:pPr>
          </w:p>
        </w:tc>
      </w:tr>
    </w:tbl>
    <w:p w14:paraId="4AA669FF" w14:textId="77777777" w:rsidR="00B976FA" w:rsidRPr="00E20F09" w:rsidRDefault="00B976FA" w:rsidP="00B976FA">
      <w:pPr>
        <w:rPr>
          <w:rFonts w:ascii="Arial" w:hAnsi="Arial" w:cs="Arial"/>
        </w:rPr>
      </w:pPr>
    </w:p>
    <w:p w14:paraId="6D3D3446" w14:textId="77777777" w:rsidR="00B976FA" w:rsidRPr="00E20F09" w:rsidRDefault="00B976FA" w:rsidP="00B976FA">
      <w:pPr>
        <w:rPr>
          <w:rFonts w:ascii="Arial" w:hAnsi="Arial" w:cs="Arial"/>
          <w:sz w:val="22"/>
          <w:szCs w:val="22"/>
        </w:rPr>
      </w:pPr>
      <w:r w:rsidRPr="00E20F09">
        <w:rPr>
          <w:rFonts w:ascii="Arial" w:hAnsi="Arial" w:cs="Arial"/>
          <w:sz w:val="22"/>
          <w:szCs w:val="22"/>
        </w:rPr>
        <w:t xml:space="preserve">Stwierdzam wykonywanie prac zgodnie z umową </w:t>
      </w:r>
    </w:p>
    <w:p w14:paraId="2EFDFD90" w14:textId="76733473" w:rsidR="00B976FA" w:rsidRPr="00E20F09" w:rsidRDefault="00B976FA" w:rsidP="00B976FA">
      <w:pPr>
        <w:rPr>
          <w:rFonts w:ascii="Arial" w:hAnsi="Arial" w:cs="Arial"/>
          <w:sz w:val="22"/>
          <w:szCs w:val="22"/>
        </w:rPr>
      </w:pPr>
      <w:r w:rsidRPr="00E20F09">
        <w:rPr>
          <w:rFonts w:ascii="Arial" w:hAnsi="Arial" w:cs="Arial"/>
          <w:sz w:val="22"/>
          <w:szCs w:val="22"/>
        </w:rPr>
        <w:t xml:space="preserve">                        </w:t>
      </w:r>
    </w:p>
    <w:p w14:paraId="60F5537A" w14:textId="77777777" w:rsidR="00B976FA" w:rsidRPr="00E20F09" w:rsidRDefault="00B976FA" w:rsidP="00B976FA">
      <w:pPr>
        <w:rPr>
          <w:rFonts w:ascii="Arial" w:hAnsi="Arial" w:cs="Arial"/>
          <w:sz w:val="22"/>
          <w:szCs w:val="22"/>
        </w:rPr>
      </w:pPr>
      <w:r w:rsidRPr="00E20F09">
        <w:rPr>
          <w:rFonts w:ascii="Arial" w:hAnsi="Arial" w:cs="Arial"/>
          <w:sz w:val="22"/>
          <w:szCs w:val="22"/>
        </w:rPr>
        <w:t>Kierownik Przychodni</w:t>
      </w:r>
    </w:p>
    <w:p w14:paraId="3E906B2D" w14:textId="77777777" w:rsidR="00B976FA" w:rsidRDefault="00B976FA" w:rsidP="00B976FA">
      <w:pPr>
        <w:rPr>
          <w:rFonts w:ascii="Arial" w:hAnsi="Arial" w:cs="Arial"/>
          <w:sz w:val="22"/>
          <w:szCs w:val="22"/>
        </w:rPr>
      </w:pPr>
      <w:r w:rsidRPr="00E20F09">
        <w:rPr>
          <w:rFonts w:ascii="Arial" w:hAnsi="Arial" w:cs="Arial"/>
          <w:sz w:val="22"/>
          <w:szCs w:val="22"/>
        </w:rPr>
        <w:t xml:space="preserve">Data i podpis </w:t>
      </w:r>
    </w:p>
    <w:p w14:paraId="3B190A5B" w14:textId="77777777" w:rsidR="00B976FA" w:rsidRDefault="00B976FA" w:rsidP="00B976FA">
      <w:pPr>
        <w:rPr>
          <w:rFonts w:ascii="Arial" w:hAnsi="Arial" w:cs="Arial"/>
          <w:sz w:val="22"/>
          <w:szCs w:val="22"/>
        </w:rPr>
      </w:pPr>
    </w:p>
    <w:p w14:paraId="387B2F2C" w14:textId="77777777" w:rsidR="00B976FA" w:rsidRPr="00E20F09" w:rsidRDefault="00B976FA" w:rsidP="00B976FA">
      <w:pPr>
        <w:rPr>
          <w:rFonts w:ascii="Arial" w:hAnsi="Arial" w:cs="Arial"/>
          <w:sz w:val="22"/>
          <w:szCs w:val="22"/>
        </w:rPr>
      </w:pPr>
    </w:p>
    <w:p w14:paraId="77417CE3" w14:textId="5922F9E6" w:rsidR="002D2954" w:rsidRPr="00E20F09" w:rsidRDefault="002D2954" w:rsidP="002D2954">
      <w:pPr>
        <w:jc w:val="right"/>
        <w:rPr>
          <w:rFonts w:ascii="Arial" w:hAnsi="Arial" w:cs="Arial"/>
          <w:b/>
          <w:sz w:val="22"/>
          <w:szCs w:val="22"/>
        </w:rPr>
      </w:pPr>
      <w:r w:rsidRPr="00E20F09">
        <w:rPr>
          <w:rFonts w:ascii="Arial" w:hAnsi="Arial" w:cs="Arial"/>
          <w:b/>
          <w:sz w:val="22"/>
          <w:szCs w:val="22"/>
        </w:rPr>
        <w:t xml:space="preserve">Załącznik nr 5 </w:t>
      </w:r>
      <w:r w:rsidRPr="00E20F09">
        <w:rPr>
          <w:rStyle w:val="FontStyle11"/>
        </w:rPr>
        <w:t xml:space="preserve">do zarządzenia </w:t>
      </w:r>
      <w:r w:rsidR="000C7C12">
        <w:rPr>
          <w:rStyle w:val="FontStyle11"/>
        </w:rPr>
        <w:t>67/2026</w:t>
      </w:r>
    </w:p>
    <w:p w14:paraId="26610368" w14:textId="77777777" w:rsidR="002D2954" w:rsidRPr="00E20F09" w:rsidRDefault="002D2954" w:rsidP="002D2954">
      <w:pPr>
        <w:jc w:val="both"/>
        <w:rPr>
          <w:rFonts w:ascii="Arial" w:hAnsi="Arial" w:cs="Arial"/>
          <w:sz w:val="22"/>
          <w:szCs w:val="22"/>
        </w:rPr>
      </w:pPr>
    </w:p>
    <w:p w14:paraId="72CC78D5" w14:textId="77777777" w:rsidR="002D2954" w:rsidRPr="00E20F09" w:rsidRDefault="002D2954" w:rsidP="002D2954">
      <w:pPr>
        <w:jc w:val="center"/>
        <w:rPr>
          <w:rFonts w:ascii="Arial" w:hAnsi="Arial" w:cs="Arial"/>
          <w:sz w:val="22"/>
          <w:szCs w:val="22"/>
        </w:rPr>
      </w:pPr>
      <w:r w:rsidRPr="00E20F09">
        <w:rPr>
          <w:rFonts w:ascii="Arial" w:hAnsi="Arial" w:cs="Arial"/>
          <w:b/>
          <w:sz w:val="22"/>
          <w:szCs w:val="22"/>
        </w:rPr>
        <w:t>REGULAMIN KOMISJI KONKURSOWEJ</w:t>
      </w:r>
    </w:p>
    <w:p w14:paraId="29446B3B" w14:textId="4D3E98F1" w:rsidR="002D2954" w:rsidRPr="00E20F09" w:rsidRDefault="002D2954" w:rsidP="002D2954">
      <w:pPr>
        <w:jc w:val="center"/>
        <w:rPr>
          <w:rFonts w:ascii="Arial" w:hAnsi="Arial" w:cs="Arial"/>
          <w:sz w:val="22"/>
          <w:szCs w:val="22"/>
          <w:u w:val="single"/>
        </w:rPr>
      </w:pPr>
      <w:r w:rsidRPr="00E20F09">
        <w:rPr>
          <w:rFonts w:ascii="Arial" w:hAnsi="Arial" w:cs="Arial"/>
          <w:sz w:val="22"/>
          <w:szCs w:val="22"/>
        </w:rPr>
        <w:t xml:space="preserve">powołanej w celu przeprowadzenia konkursów ofert na świadczenia zdrowotne zgodnie z zarządzeniem Dyrektora SZPZLO WARSZAWA-MOKOTÓW nr </w:t>
      </w:r>
      <w:r w:rsidR="000C7C12">
        <w:rPr>
          <w:rFonts w:ascii="Arial" w:hAnsi="Arial" w:cs="Arial"/>
          <w:sz w:val="22"/>
          <w:szCs w:val="22"/>
        </w:rPr>
        <w:t>67/2026</w:t>
      </w:r>
      <w:r w:rsidRPr="00E20F09">
        <w:rPr>
          <w:rFonts w:ascii="Arial" w:hAnsi="Arial" w:cs="Arial"/>
          <w:sz w:val="22"/>
          <w:szCs w:val="22"/>
        </w:rPr>
        <w:t xml:space="preserve"> z dnia </w:t>
      </w:r>
      <w:r w:rsidR="000C7C12">
        <w:rPr>
          <w:rFonts w:ascii="Arial" w:hAnsi="Arial" w:cs="Arial"/>
          <w:sz w:val="22"/>
          <w:szCs w:val="22"/>
        </w:rPr>
        <w:t>11.09.2026 r.</w:t>
      </w:r>
      <w:r w:rsidRPr="00E20F09">
        <w:rPr>
          <w:rFonts w:ascii="Arial" w:hAnsi="Arial" w:cs="Arial"/>
          <w:sz w:val="22"/>
          <w:szCs w:val="22"/>
        </w:rPr>
        <w:t xml:space="preserve">. </w:t>
      </w:r>
    </w:p>
    <w:p w14:paraId="40D286FB" w14:textId="77777777" w:rsidR="002D2954" w:rsidRPr="00E20F09" w:rsidRDefault="002D2954" w:rsidP="002D2954">
      <w:pPr>
        <w:jc w:val="both"/>
        <w:rPr>
          <w:rFonts w:ascii="Arial" w:hAnsi="Arial" w:cs="Arial"/>
          <w:sz w:val="22"/>
          <w:szCs w:val="22"/>
        </w:rPr>
      </w:pPr>
    </w:p>
    <w:p w14:paraId="67912F23"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1</w:t>
      </w:r>
    </w:p>
    <w:p w14:paraId="47CA3764" w14:textId="6BDB9E6F" w:rsidR="002D2954" w:rsidRPr="00E20F09" w:rsidRDefault="002D2954" w:rsidP="002D2954">
      <w:pPr>
        <w:pStyle w:val="Tekstpodstawowy21"/>
        <w:widowControl/>
        <w:rPr>
          <w:rFonts w:ascii="Arial" w:hAnsi="Arial" w:cs="Arial"/>
          <w:sz w:val="22"/>
          <w:szCs w:val="22"/>
        </w:rPr>
      </w:pPr>
      <w:r w:rsidRPr="00E20F09">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000969A8" w:rsidRPr="00E20F09">
        <w:rPr>
          <w:rFonts w:ascii="Arial" w:hAnsi="Arial" w:cs="Arial"/>
          <w:sz w:val="22"/>
          <w:szCs w:val="22"/>
        </w:rPr>
        <w:br/>
      </w:r>
      <w:r w:rsidRPr="00E20F09">
        <w:rPr>
          <w:rFonts w:ascii="Arial" w:hAnsi="Arial" w:cs="Arial"/>
          <w:sz w:val="22"/>
          <w:szCs w:val="22"/>
        </w:rPr>
        <w:t>w zarządzeniu.</w:t>
      </w:r>
    </w:p>
    <w:p w14:paraId="33BBE3D3" w14:textId="77777777" w:rsidR="002D2954" w:rsidRPr="00E20F09" w:rsidRDefault="002D2954" w:rsidP="002D2954">
      <w:pPr>
        <w:pStyle w:val="Tekstpodstawowy21"/>
        <w:widowControl/>
        <w:rPr>
          <w:rFonts w:ascii="Arial" w:hAnsi="Arial" w:cs="Arial"/>
          <w:sz w:val="16"/>
          <w:szCs w:val="16"/>
        </w:rPr>
      </w:pPr>
    </w:p>
    <w:p w14:paraId="4A1FF017"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2</w:t>
      </w:r>
    </w:p>
    <w:p w14:paraId="464A8569" w14:textId="77777777" w:rsidR="002D2954" w:rsidRPr="00E20F09" w:rsidRDefault="002D2954" w:rsidP="0066566C">
      <w:pPr>
        <w:pStyle w:val="Tekstpodstawowy21"/>
        <w:widowControl/>
        <w:numPr>
          <w:ilvl w:val="0"/>
          <w:numId w:val="13"/>
        </w:numPr>
        <w:rPr>
          <w:rFonts w:ascii="Arial" w:hAnsi="Arial" w:cs="Arial"/>
          <w:sz w:val="22"/>
          <w:szCs w:val="22"/>
        </w:rPr>
      </w:pPr>
      <w:r w:rsidRPr="00E20F09">
        <w:rPr>
          <w:rFonts w:ascii="Arial" w:hAnsi="Arial" w:cs="Arial"/>
          <w:sz w:val="22"/>
          <w:szCs w:val="22"/>
        </w:rPr>
        <w:t>Członek Komisji Konkursowej, podlega wyłączeniu od udziału w Komisji, gdy oferentem jest:</w:t>
      </w:r>
    </w:p>
    <w:p w14:paraId="33ECEBEE" w14:textId="77777777" w:rsidR="002D2954" w:rsidRPr="00E20F09" w:rsidRDefault="002D2954" w:rsidP="0066566C">
      <w:pPr>
        <w:numPr>
          <w:ilvl w:val="0"/>
          <w:numId w:val="14"/>
        </w:numPr>
        <w:tabs>
          <w:tab w:val="left" w:pos="360"/>
        </w:tabs>
        <w:jc w:val="both"/>
        <w:rPr>
          <w:rFonts w:ascii="Arial" w:hAnsi="Arial" w:cs="Arial"/>
          <w:sz w:val="22"/>
          <w:szCs w:val="22"/>
        </w:rPr>
      </w:pPr>
      <w:r w:rsidRPr="00E20F09">
        <w:rPr>
          <w:rFonts w:ascii="Arial" w:hAnsi="Arial" w:cs="Arial"/>
          <w:sz w:val="22"/>
          <w:szCs w:val="22"/>
        </w:rPr>
        <w:t>jego małżonek, krewny i powinowaty do drugiego stopnia,</w:t>
      </w:r>
    </w:p>
    <w:p w14:paraId="2323DAAF" w14:textId="77777777" w:rsidR="002D2954" w:rsidRPr="00E20F09" w:rsidRDefault="002D2954" w:rsidP="0066566C">
      <w:pPr>
        <w:numPr>
          <w:ilvl w:val="0"/>
          <w:numId w:val="14"/>
        </w:numPr>
        <w:tabs>
          <w:tab w:val="left" w:pos="360"/>
        </w:tabs>
        <w:jc w:val="both"/>
        <w:rPr>
          <w:rFonts w:ascii="Arial" w:hAnsi="Arial" w:cs="Arial"/>
          <w:sz w:val="22"/>
          <w:szCs w:val="22"/>
        </w:rPr>
      </w:pPr>
      <w:r w:rsidRPr="00E20F09">
        <w:rPr>
          <w:rFonts w:ascii="Arial" w:hAnsi="Arial" w:cs="Arial"/>
          <w:sz w:val="22"/>
          <w:szCs w:val="22"/>
        </w:rPr>
        <w:t>osoba związana z nim z tytułu przysposobienia, opieki lub kurateli,</w:t>
      </w:r>
    </w:p>
    <w:p w14:paraId="31894185" w14:textId="77777777" w:rsidR="002D2954" w:rsidRPr="00E20F09" w:rsidRDefault="002D2954" w:rsidP="0066566C">
      <w:pPr>
        <w:numPr>
          <w:ilvl w:val="0"/>
          <w:numId w:val="14"/>
        </w:numPr>
        <w:tabs>
          <w:tab w:val="left" w:pos="360"/>
        </w:tabs>
        <w:jc w:val="both"/>
        <w:rPr>
          <w:rFonts w:ascii="Arial" w:hAnsi="Arial" w:cs="Arial"/>
          <w:sz w:val="22"/>
          <w:szCs w:val="22"/>
        </w:rPr>
      </w:pPr>
      <w:r w:rsidRPr="00E20F09">
        <w:rPr>
          <w:rFonts w:ascii="Arial" w:hAnsi="Arial" w:cs="Arial"/>
          <w:sz w:val="22"/>
          <w:szCs w:val="22"/>
        </w:rPr>
        <w:t>osoba pozostająca wobec niego w stosunku nadrzędności służbowej,</w:t>
      </w:r>
    </w:p>
    <w:p w14:paraId="79A34BE7" w14:textId="77777777" w:rsidR="002D2954" w:rsidRPr="00E20F09" w:rsidRDefault="002D2954" w:rsidP="0066566C">
      <w:pPr>
        <w:numPr>
          <w:ilvl w:val="0"/>
          <w:numId w:val="14"/>
        </w:numPr>
        <w:tabs>
          <w:tab w:val="left" w:pos="360"/>
        </w:tabs>
        <w:jc w:val="both"/>
        <w:rPr>
          <w:rFonts w:ascii="Arial" w:hAnsi="Arial" w:cs="Arial"/>
          <w:sz w:val="22"/>
          <w:szCs w:val="22"/>
        </w:rPr>
      </w:pPr>
      <w:r w:rsidRPr="00E20F09">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08A3CCCA" w14:textId="419C54BD" w:rsidR="002D2954" w:rsidRPr="00E20F09" w:rsidRDefault="002D2954" w:rsidP="0066566C">
      <w:pPr>
        <w:numPr>
          <w:ilvl w:val="0"/>
          <w:numId w:val="13"/>
        </w:numPr>
        <w:tabs>
          <w:tab w:val="left" w:pos="360"/>
        </w:tabs>
        <w:jc w:val="both"/>
        <w:rPr>
          <w:rFonts w:ascii="Arial" w:hAnsi="Arial" w:cs="Arial"/>
          <w:sz w:val="22"/>
          <w:szCs w:val="22"/>
        </w:rPr>
      </w:pPr>
      <w:r w:rsidRPr="00E20F09">
        <w:rPr>
          <w:rFonts w:ascii="Arial" w:hAnsi="Arial" w:cs="Arial"/>
          <w:sz w:val="22"/>
          <w:szCs w:val="22"/>
        </w:rPr>
        <w:t xml:space="preserve">Wzór oświadczenia osób wchodzących w skład Komisji określa załącznik nr 1 </w:t>
      </w:r>
      <w:r w:rsidR="00326D0B" w:rsidRPr="00E20F09">
        <w:rPr>
          <w:rFonts w:ascii="Arial" w:hAnsi="Arial" w:cs="Arial"/>
          <w:sz w:val="22"/>
          <w:szCs w:val="22"/>
        </w:rPr>
        <w:br/>
      </w:r>
      <w:r w:rsidRPr="00E20F09">
        <w:rPr>
          <w:rFonts w:ascii="Arial" w:hAnsi="Arial" w:cs="Arial"/>
          <w:sz w:val="22"/>
          <w:szCs w:val="22"/>
        </w:rPr>
        <w:t>do Regulaminu Komisji Konkursowej.</w:t>
      </w:r>
    </w:p>
    <w:p w14:paraId="0EF41C34" w14:textId="256BB67F" w:rsidR="002D2954" w:rsidRPr="00E20F09" w:rsidRDefault="002D2954" w:rsidP="0066566C">
      <w:pPr>
        <w:numPr>
          <w:ilvl w:val="0"/>
          <w:numId w:val="13"/>
        </w:numPr>
        <w:tabs>
          <w:tab w:val="left" w:pos="360"/>
        </w:tabs>
        <w:jc w:val="both"/>
        <w:rPr>
          <w:rFonts w:ascii="Arial" w:hAnsi="Arial" w:cs="Arial"/>
          <w:sz w:val="22"/>
          <w:szCs w:val="22"/>
        </w:rPr>
      </w:pPr>
      <w:r w:rsidRPr="00E20F09">
        <w:rPr>
          <w:rFonts w:ascii="Arial" w:hAnsi="Arial" w:cs="Arial"/>
          <w:sz w:val="22"/>
          <w:szCs w:val="22"/>
        </w:rPr>
        <w:t xml:space="preserve">Oświadczenia, o których mowa w ust. 2 członkowie Komisji składają po przeprowadzeniu uzyskaniu danych oferentów uczestniczących w postępowaniu konkursowym, </w:t>
      </w:r>
      <w:r w:rsidR="00326D0B" w:rsidRPr="00E20F09">
        <w:rPr>
          <w:rFonts w:ascii="Arial" w:hAnsi="Arial" w:cs="Arial"/>
          <w:sz w:val="22"/>
          <w:szCs w:val="22"/>
        </w:rPr>
        <w:br/>
      </w:r>
      <w:r w:rsidRPr="00E20F09">
        <w:rPr>
          <w:rFonts w:ascii="Arial" w:hAnsi="Arial" w:cs="Arial"/>
          <w:sz w:val="22"/>
          <w:szCs w:val="22"/>
        </w:rPr>
        <w:t>tj. po czynnościach Komisji wynikających z § 4 ust 1 i 2.</w:t>
      </w:r>
    </w:p>
    <w:p w14:paraId="45EAC0EB" w14:textId="77777777" w:rsidR="002D2954" w:rsidRPr="00E20F09" w:rsidRDefault="002D2954" w:rsidP="002D2954">
      <w:pPr>
        <w:tabs>
          <w:tab w:val="left" w:pos="360"/>
        </w:tabs>
        <w:jc w:val="both"/>
        <w:rPr>
          <w:rFonts w:ascii="Arial" w:hAnsi="Arial" w:cs="Arial"/>
          <w:sz w:val="22"/>
          <w:szCs w:val="22"/>
        </w:rPr>
      </w:pPr>
    </w:p>
    <w:p w14:paraId="59F7E2E4"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3</w:t>
      </w:r>
    </w:p>
    <w:p w14:paraId="15C837C5" w14:textId="3044E5D4" w:rsidR="002D2954" w:rsidRPr="00E20F09" w:rsidRDefault="002D2954" w:rsidP="0066566C">
      <w:pPr>
        <w:numPr>
          <w:ilvl w:val="0"/>
          <w:numId w:val="15"/>
        </w:numPr>
        <w:ind w:left="426" w:hanging="426"/>
        <w:jc w:val="both"/>
        <w:rPr>
          <w:rFonts w:ascii="Arial" w:hAnsi="Arial" w:cs="Arial"/>
          <w:sz w:val="22"/>
          <w:szCs w:val="22"/>
        </w:rPr>
      </w:pPr>
      <w:r w:rsidRPr="00E20F09">
        <w:rPr>
          <w:rFonts w:ascii="Arial" w:hAnsi="Arial" w:cs="Arial"/>
          <w:sz w:val="22"/>
          <w:szCs w:val="22"/>
        </w:rPr>
        <w:t xml:space="preserve">Komisja Konkursowa pracuje na posiedzeniach zamkniętych bez udziału oferentów, </w:t>
      </w:r>
      <w:r w:rsidR="00326D0B" w:rsidRPr="00E20F09">
        <w:rPr>
          <w:rFonts w:ascii="Arial" w:hAnsi="Arial" w:cs="Arial"/>
          <w:sz w:val="22"/>
          <w:szCs w:val="22"/>
        </w:rPr>
        <w:br/>
      </w:r>
      <w:r w:rsidRPr="00E20F09">
        <w:rPr>
          <w:rFonts w:ascii="Arial" w:hAnsi="Arial" w:cs="Arial"/>
          <w:sz w:val="22"/>
          <w:szCs w:val="22"/>
        </w:rPr>
        <w:t>za wyjątkiem czynności wymienionych w § 4 ust. 1, 2, 6, 8.</w:t>
      </w:r>
    </w:p>
    <w:p w14:paraId="3D104C78" w14:textId="77777777" w:rsidR="002D2954" w:rsidRPr="00E20F09" w:rsidRDefault="002D2954" w:rsidP="0066566C">
      <w:pPr>
        <w:numPr>
          <w:ilvl w:val="0"/>
          <w:numId w:val="15"/>
        </w:numPr>
        <w:ind w:left="426" w:hanging="426"/>
        <w:jc w:val="both"/>
        <w:rPr>
          <w:rFonts w:ascii="Arial" w:hAnsi="Arial" w:cs="Arial"/>
          <w:sz w:val="22"/>
          <w:szCs w:val="22"/>
        </w:rPr>
      </w:pPr>
      <w:r w:rsidRPr="00E20F09">
        <w:rPr>
          <w:rFonts w:ascii="Arial" w:hAnsi="Arial" w:cs="Arial"/>
          <w:sz w:val="22"/>
          <w:szCs w:val="22"/>
        </w:rPr>
        <w:t xml:space="preserve">W toku prac Komisja Konkursowa uwzględnia szczegółowe warunki konkursu wprowadzone zarządzeniem Dyrektora w związku z niniejszym postępowaniem konkursowym. </w:t>
      </w:r>
    </w:p>
    <w:p w14:paraId="35527182" w14:textId="77777777" w:rsidR="002D2954" w:rsidRPr="00E20F09" w:rsidRDefault="002D2954" w:rsidP="002D2954">
      <w:pPr>
        <w:jc w:val="both"/>
        <w:rPr>
          <w:rFonts w:ascii="Arial" w:hAnsi="Arial" w:cs="Arial"/>
          <w:sz w:val="16"/>
          <w:szCs w:val="16"/>
        </w:rPr>
      </w:pPr>
    </w:p>
    <w:p w14:paraId="36D960DE"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4</w:t>
      </w:r>
    </w:p>
    <w:p w14:paraId="4C65F9EB" w14:textId="77777777" w:rsidR="002D2954" w:rsidRPr="00E20F09" w:rsidRDefault="002D2954" w:rsidP="002D2954">
      <w:pPr>
        <w:jc w:val="both"/>
        <w:rPr>
          <w:rFonts w:ascii="Arial" w:hAnsi="Arial" w:cs="Arial"/>
          <w:sz w:val="22"/>
          <w:szCs w:val="22"/>
        </w:rPr>
      </w:pPr>
      <w:r w:rsidRPr="00E20F09">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7F317AF8"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Rozpoczyna postępowanie konkursowe poprzez stwierdzenie prawidłowości ogłoszenia Konkursu oraz ustalenie liczby otrzymanych ofert;</w:t>
      </w:r>
    </w:p>
    <w:p w14:paraId="28476AB1"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otwiera koperty z ofertami i ogłasza nazwy/dane Oferentów;</w:t>
      </w:r>
    </w:p>
    <w:p w14:paraId="56D4BFAC"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sprawdza oferty pod względem formalnym, tj., m.in. czy oferty zostały prawidłowo sporządzone, czy złożone w terminie i czy zawierają wszystkie wymagane dokumenty;</w:t>
      </w:r>
    </w:p>
    <w:p w14:paraId="3ACA0C3E"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 xml:space="preserve">odrzuca oferty: </w:t>
      </w:r>
    </w:p>
    <w:p w14:paraId="7444696E" w14:textId="77777777" w:rsidR="002D2954" w:rsidRPr="00E20F09" w:rsidRDefault="002D2954" w:rsidP="0066566C">
      <w:pPr>
        <w:numPr>
          <w:ilvl w:val="0"/>
          <w:numId w:val="23"/>
        </w:numPr>
        <w:tabs>
          <w:tab w:val="left" w:pos="360"/>
        </w:tabs>
        <w:jc w:val="both"/>
        <w:rPr>
          <w:rFonts w:ascii="Arial" w:hAnsi="Arial" w:cs="Arial"/>
          <w:sz w:val="22"/>
          <w:szCs w:val="22"/>
        </w:rPr>
      </w:pPr>
      <w:r w:rsidRPr="00E20F09">
        <w:rPr>
          <w:rFonts w:ascii="Arial" w:hAnsi="Arial" w:cs="Arial"/>
          <w:sz w:val="22"/>
          <w:szCs w:val="22"/>
        </w:rPr>
        <w:t>złożone po terminie;</w:t>
      </w:r>
    </w:p>
    <w:p w14:paraId="7F8DA907"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zawierające nieprawdziwe informacje;</w:t>
      </w:r>
    </w:p>
    <w:p w14:paraId="789A6C59"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jeżeli Oferent nie określił przedmiotu oferty lub nie podał proponowanej liczby lub ceny świadczeń opieki zdrowotnej;</w:t>
      </w:r>
    </w:p>
    <w:p w14:paraId="573B8772"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jeżeli zawierają rażąco niską cenę w stosunku do przedmiotu zamówienia;</w:t>
      </w:r>
    </w:p>
    <w:p w14:paraId="21C7F6A9"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jeżeli są nieważne na podstawie odrębnych przepisów;</w:t>
      </w:r>
    </w:p>
    <w:p w14:paraId="0F4E677F"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jeżeli Oferent złożył ofertę alternatywną;</w:t>
      </w:r>
    </w:p>
    <w:p w14:paraId="4DE52C28"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t>jeżeli oferent lub oferty nie spełniają wymaganych warunków określonych w przepisach prawa oraz warunków określonych przez Udzielającego zamówienia w SWKO</w:t>
      </w:r>
    </w:p>
    <w:p w14:paraId="6BDBDD22" w14:textId="77777777" w:rsidR="002D2954" w:rsidRPr="00E20F09" w:rsidRDefault="002D2954" w:rsidP="0066566C">
      <w:pPr>
        <w:numPr>
          <w:ilvl w:val="0"/>
          <w:numId w:val="23"/>
        </w:numPr>
        <w:jc w:val="both"/>
        <w:rPr>
          <w:rFonts w:ascii="Arial" w:hAnsi="Arial" w:cs="Arial"/>
          <w:sz w:val="22"/>
          <w:szCs w:val="22"/>
        </w:rPr>
      </w:pPr>
      <w:r w:rsidRPr="00E20F09">
        <w:rPr>
          <w:rFonts w:ascii="Arial" w:hAnsi="Arial" w:cs="Arial"/>
          <w:sz w:val="22"/>
          <w:szCs w:val="22"/>
        </w:rPr>
        <w:lastRenderedPageBreak/>
        <w:t>nie złożone na formularzu udostępnionym przez Udzielającego Zamówienia</w:t>
      </w:r>
    </w:p>
    <w:p w14:paraId="6CBF630D" w14:textId="77777777" w:rsidR="002D2954" w:rsidRPr="00E20F09" w:rsidRDefault="002D2954" w:rsidP="0066566C">
      <w:pPr>
        <w:numPr>
          <w:ilvl w:val="0"/>
          <w:numId w:val="16"/>
        </w:numPr>
        <w:tabs>
          <w:tab w:val="left" w:pos="360"/>
        </w:tabs>
        <w:jc w:val="both"/>
        <w:rPr>
          <w:rFonts w:ascii="Arial" w:eastAsia="Calibri" w:hAnsi="Arial" w:cs="Arial"/>
          <w:sz w:val="22"/>
          <w:szCs w:val="22"/>
        </w:rPr>
      </w:pPr>
      <w:r w:rsidRPr="00E20F09">
        <w:rPr>
          <w:rFonts w:ascii="Arial" w:hAnsi="Arial" w:cs="Arial"/>
          <w:sz w:val="22"/>
          <w:szCs w:val="22"/>
        </w:rPr>
        <w:t xml:space="preserve">w </w:t>
      </w:r>
      <w:r w:rsidRPr="00E20F09">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0547D3C0" w14:textId="08C57184"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 xml:space="preserve">ogłasza oferentom ustalenia wynikające z czynności wymienionych w pkt. 4, umieszczając również stosowne informację na stronie internetowej oraz na tablicy Ogłoszeń w siedzibie Udzielającego zamówienia. </w:t>
      </w:r>
    </w:p>
    <w:p w14:paraId="2F932120"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wybiera najkorzystniejszą lub najkorzystniejsze oferty albo nie przyjmuje żadnej z ofert.</w:t>
      </w:r>
    </w:p>
    <w:p w14:paraId="3A6AA131" w14:textId="77777777" w:rsidR="002D2954" w:rsidRPr="00E20F09" w:rsidRDefault="002D2954" w:rsidP="0066566C">
      <w:pPr>
        <w:numPr>
          <w:ilvl w:val="0"/>
          <w:numId w:val="16"/>
        </w:numPr>
        <w:tabs>
          <w:tab w:val="left" w:pos="360"/>
        </w:tabs>
        <w:jc w:val="both"/>
        <w:rPr>
          <w:rFonts w:ascii="Arial" w:hAnsi="Arial" w:cs="Arial"/>
          <w:sz w:val="22"/>
          <w:szCs w:val="22"/>
        </w:rPr>
      </w:pPr>
      <w:r w:rsidRPr="00E20F09">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27B6A31A" w14:textId="77777777" w:rsidR="002D2954" w:rsidRPr="00E20F09" w:rsidRDefault="002D2954" w:rsidP="002D2954">
      <w:pPr>
        <w:tabs>
          <w:tab w:val="left" w:pos="0"/>
        </w:tabs>
        <w:jc w:val="both"/>
        <w:rPr>
          <w:rFonts w:ascii="Arial" w:hAnsi="Arial" w:cs="Arial"/>
          <w:sz w:val="16"/>
          <w:szCs w:val="16"/>
        </w:rPr>
      </w:pPr>
    </w:p>
    <w:p w14:paraId="249BEF2B"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5</w:t>
      </w:r>
    </w:p>
    <w:p w14:paraId="0D330C7B" w14:textId="77777777" w:rsidR="002D2954" w:rsidRPr="00E20F09" w:rsidRDefault="002D2954" w:rsidP="002D2954">
      <w:pPr>
        <w:jc w:val="both"/>
        <w:rPr>
          <w:rFonts w:ascii="Arial" w:hAnsi="Arial" w:cs="Arial"/>
          <w:sz w:val="22"/>
          <w:szCs w:val="22"/>
        </w:rPr>
      </w:pPr>
      <w:r w:rsidRPr="00E20F09">
        <w:rPr>
          <w:rFonts w:ascii="Arial" w:hAnsi="Arial" w:cs="Arial"/>
          <w:sz w:val="22"/>
          <w:szCs w:val="22"/>
        </w:rPr>
        <w:t>1. Dyrektor unieważnia postępowanie konkursowe, gdy:</w:t>
      </w:r>
    </w:p>
    <w:p w14:paraId="7A728593" w14:textId="77777777" w:rsidR="002D2954" w:rsidRPr="00E20F09" w:rsidRDefault="002D2954" w:rsidP="00A564FB">
      <w:pPr>
        <w:pStyle w:val="Akapitzlist"/>
        <w:numPr>
          <w:ilvl w:val="1"/>
          <w:numId w:val="22"/>
        </w:numPr>
        <w:tabs>
          <w:tab w:val="left" w:pos="426"/>
        </w:tabs>
        <w:ind w:left="709" w:hanging="283"/>
        <w:jc w:val="both"/>
        <w:rPr>
          <w:rFonts w:ascii="Arial" w:hAnsi="Arial" w:cs="Arial"/>
          <w:sz w:val="22"/>
          <w:szCs w:val="22"/>
        </w:rPr>
      </w:pPr>
      <w:r w:rsidRPr="00E20F09">
        <w:rPr>
          <w:rFonts w:ascii="Arial" w:hAnsi="Arial" w:cs="Arial"/>
          <w:sz w:val="22"/>
          <w:szCs w:val="22"/>
        </w:rPr>
        <w:t>nie wpłynęła żadna oferta;</w:t>
      </w:r>
    </w:p>
    <w:p w14:paraId="167B4FC4" w14:textId="77777777" w:rsidR="002D2954" w:rsidRPr="00E20F09" w:rsidRDefault="002D2954" w:rsidP="00A564FB">
      <w:pPr>
        <w:pStyle w:val="Akapitzlist"/>
        <w:numPr>
          <w:ilvl w:val="1"/>
          <w:numId w:val="22"/>
        </w:numPr>
        <w:ind w:left="709" w:hanging="283"/>
        <w:rPr>
          <w:sz w:val="22"/>
          <w:szCs w:val="22"/>
        </w:rPr>
      </w:pPr>
      <w:r w:rsidRPr="00E20F09">
        <w:rPr>
          <w:rFonts w:ascii="Arial" w:hAnsi="Arial" w:cs="Arial"/>
          <w:sz w:val="22"/>
          <w:szCs w:val="22"/>
        </w:rPr>
        <w:t>wpłynęła jedna oferta niepodlegająca odrzuceniu, z zastrzeżeniem § 5 ust. 2;</w:t>
      </w:r>
    </w:p>
    <w:p w14:paraId="13AFD352" w14:textId="77777777" w:rsidR="002D2954" w:rsidRPr="00E20F09" w:rsidRDefault="002D2954" w:rsidP="00A564FB">
      <w:pPr>
        <w:pStyle w:val="Akapitzlist"/>
        <w:numPr>
          <w:ilvl w:val="1"/>
          <w:numId w:val="22"/>
        </w:numPr>
        <w:tabs>
          <w:tab w:val="left" w:pos="426"/>
        </w:tabs>
        <w:ind w:left="709" w:hanging="283"/>
        <w:jc w:val="both"/>
        <w:rPr>
          <w:rFonts w:ascii="Arial" w:hAnsi="Arial" w:cs="Arial"/>
          <w:sz w:val="22"/>
          <w:szCs w:val="22"/>
        </w:rPr>
      </w:pPr>
      <w:r w:rsidRPr="00E20F09">
        <w:rPr>
          <w:rFonts w:ascii="Arial" w:hAnsi="Arial" w:cs="Arial"/>
          <w:sz w:val="22"/>
          <w:szCs w:val="22"/>
        </w:rPr>
        <w:t>odrzucono wszystkie oferty;</w:t>
      </w:r>
    </w:p>
    <w:p w14:paraId="5B4A9E58" w14:textId="2FEF4819" w:rsidR="002D2954" w:rsidRPr="00E20F09" w:rsidRDefault="00F31A5A" w:rsidP="00F31A5A">
      <w:pPr>
        <w:pStyle w:val="Akapitzlist"/>
        <w:numPr>
          <w:ilvl w:val="1"/>
          <w:numId w:val="22"/>
        </w:numPr>
        <w:tabs>
          <w:tab w:val="left" w:pos="426"/>
        </w:tabs>
        <w:ind w:left="709" w:hanging="283"/>
        <w:jc w:val="both"/>
        <w:rPr>
          <w:rFonts w:ascii="Arial" w:hAnsi="Arial" w:cs="Arial"/>
          <w:sz w:val="22"/>
          <w:szCs w:val="22"/>
        </w:rPr>
      </w:pPr>
      <w:r w:rsidRPr="00E20F09">
        <w:rPr>
          <w:rFonts w:ascii="Arial" w:hAnsi="Arial" w:cs="Arial"/>
          <w:sz w:val="22"/>
          <w:szCs w:val="22"/>
        </w:rPr>
        <w:t>kwota najkorzystniejszej oferty przewyższa kwotę, którą Udzielający zamówienie przeznaczył na finansowanie świadczeń opieki zdrowotnej w danym konkursie;</w:t>
      </w:r>
    </w:p>
    <w:p w14:paraId="58A98097" w14:textId="77777777" w:rsidR="002D2954" w:rsidRPr="00E20F09" w:rsidRDefault="002D2954" w:rsidP="00A564FB">
      <w:pPr>
        <w:pStyle w:val="Akapitzlist"/>
        <w:numPr>
          <w:ilvl w:val="1"/>
          <w:numId w:val="22"/>
        </w:numPr>
        <w:tabs>
          <w:tab w:val="left" w:pos="426"/>
        </w:tabs>
        <w:ind w:left="709" w:hanging="283"/>
        <w:jc w:val="both"/>
        <w:rPr>
          <w:rFonts w:ascii="Arial" w:hAnsi="Arial" w:cs="Arial"/>
          <w:sz w:val="22"/>
          <w:szCs w:val="22"/>
        </w:rPr>
      </w:pPr>
      <w:r w:rsidRPr="00E20F09">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79B70CE6" w14:textId="77777777" w:rsidR="002D2954" w:rsidRPr="00E20F09" w:rsidRDefault="002D2954" w:rsidP="002D2954">
      <w:pPr>
        <w:ind w:left="284" w:hanging="284"/>
        <w:jc w:val="both"/>
        <w:rPr>
          <w:rFonts w:ascii="Arial" w:hAnsi="Arial" w:cs="Arial"/>
          <w:sz w:val="22"/>
          <w:szCs w:val="22"/>
        </w:rPr>
      </w:pPr>
      <w:r w:rsidRPr="00E20F09">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7E76D0E8" w14:textId="77777777" w:rsidR="002D2954" w:rsidRPr="00E20F09" w:rsidRDefault="002D2954" w:rsidP="002D2954">
      <w:pPr>
        <w:ind w:left="284" w:hanging="284"/>
        <w:jc w:val="both"/>
        <w:rPr>
          <w:rFonts w:ascii="Arial" w:hAnsi="Arial" w:cs="Arial"/>
          <w:sz w:val="22"/>
          <w:szCs w:val="22"/>
        </w:rPr>
      </w:pPr>
    </w:p>
    <w:p w14:paraId="2F395024"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6</w:t>
      </w:r>
    </w:p>
    <w:p w14:paraId="44C4324B" w14:textId="77777777" w:rsidR="002D2954" w:rsidRPr="00E20F09" w:rsidRDefault="002D2954" w:rsidP="002D2954">
      <w:pPr>
        <w:jc w:val="both"/>
        <w:rPr>
          <w:rFonts w:ascii="Arial" w:hAnsi="Arial" w:cs="Arial"/>
          <w:sz w:val="22"/>
          <w:szCs w:val="22"/>
        </w:rPr>
      </w:pPr>
      <w:r w:rsidRPr="00E20F09">
        <w:rPr>
          <w:rFonts w:ascii="Arial" w:hAnsi="Arial" w:cs="Arial"/>
          <w:sz w:val="22"/>
          <w:szCs w:val="22"/>
        </w:rPr>
        <w:t>Z przebiegu przeprowadzonego konkursu Komisja sporządza protokół, który powinien zawierać w szczególności:</w:t>
      </w:r>
    </w:p>
    <w:p w14:paraId="35CA5072"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oznaczenie konkursu poprzez wskazanie przedmiotu zamówienia oraz określenie miejsca i czasu konkursu,</w:t>
      </w:r>
    </w:p>
    <w:p w14:paraId="2D7D0027"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imiona i nazwiska członków Komisji Konkursowej,</w:t>
      </w:r>
    </w:p>
    <w:p w14:paraId="2F7BB0BC"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stwierdzenie prawidłowości ogłoszenia konkursu oraz liczbę zgłoszonych ofert,</w:t>
      </w:r>
    </w:p>
    <w:p w14:paraId="3737EA99"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 xml:space="preserve">przyjęte do protokołu wyjaśnienia i oświadczenia oferentów, </w:t>
      </w:r>
    </w:p>
    <w:p w14:paraId="772FC24D" w14:textId="5E31B8A0"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 xml:space="preserve">wskazanie ofert nie odpowiadających warunkom udziału w danym konkursie </w:t>
      </w:r>
      <w:r w:rsidR="00326D0B" w:rsidRPr="00E20F09">
        <w:rPr>
          <w:rFonts w:ascii="Arial" w:hAnsi="Arial" w:cs="Arial"/>
          <w:sz w:val="22"/>
          <w:szCs w:val="22"/>
        </w:rPr>
        <w:br/>
      </w:r>
      <w:r w:rsidRPr="00E20F09">
        <w:rPr>
          <w:rFonts w:ascii="Arial" w:hAnsi="Arial" w:cs="Arial"/>
          <w:sz w:val="22"/>
          <w:szCs w:val="22"/>
        </w:rPr>
        <w:t>i podlegających odrzuceniu lub zgłoszonych po terminie,</w:t>
      </w:r>
    </w:p>
    <w:p w14:paraId="7E3DF230" w14:textId="3484BE53" w:rsidR="002D2954" w:rsidRPr="00E20F09" w:rsidRDefault="002D2954" w:rsidP="0066566C">
      <w:pPr>
        <w:numPr>
          <w:ilvl w:val="0"/>
          <w:numId w:val="17"/>
        </w:numPr>
        <w:tabs>
          <w:tab w:val="left" w:pos="360"/>
        </w:tabs>
        <w:jc w:val="both"/>
        <w:rPr>
          <w:rFonts w:ascii="Arial" w:eastAsia="Calibri" w:hAnsi="Arial" w:cs="Arial"/>
          <w:sz w:val="22"/>
          <w:szCs w:val="22"/>
        </w:rPr>
      </w:pPr>
      <w:r w:rsidRPr="00E20F09">
        <w:rPr>
          <w:rFonts w:ascii="Arial" w:hAnsi="Arial" w:cs="Arial"/>
          <w:sz w:val="22"/>
          <w:szCs w:val="22"/>
        </w:rPr>
        <w:t>informację o wezwaniu</w:t>
      </w:r>
      <w:r w:rsidRPr="00E20F09">
        <w:rPr>
          <w:rFonts w:ascii="Arial" w:eastAsia="Calibri" w:hAnsi="Arial" w:cs="Arial"/>
          <w:sz w:val="22"/>
          <w:szCs w:val="22"/>
        </w:rPr>
        <w:t xml:space="preserve"> Oferenta do uzupełnienie oferty lub usunięcia braków </w:t>
      </w:r>
      <w:r w:rsidR="00326D0B" w:rsidRPr="00E20F09">
        <w:rPr>
          <w:rFonts w:ascii="Arial" w:eastAsia="Calibri" w:hAnsi="Arial" w:cs="Arial"/>
          <w:sz w:val="22"/>
          <w:szCs w:val="22"/>
        </w:rPr>
        <w:br/>
      </w:r>
      <w:r w:rsidRPr="00E20F09">
        <w:rPr>
          <w:rFonts w:ascii="Arial" w:eastAsia="Calibri" w:hAnsi="Arial" w:cs="Arial"/>
          <w:sz w:val="22"/>
          <w:szCs w:val="22"/>
        </w:rPr>
        <w:t xml:space="preserve">w wyznaczonym terminie. </w:t>
      </w:r>
    </w:p>
    <w:p w14:paraId="29812322"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informacje o ewentualnym wpłynięciu protestów,</w:t>
      </w:r>
    </w:p>
    <w:p w14:paraId="5A2DA764"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informację o wystąpieniu z wnioskiem o unieważnienie rozstrzygnięcia,</w:t>
      </w:r>
    </w:p>
    <w:p w14:paraId="247B9194" w14:textId="638634B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 xml:space="preserve">wskazanie najkorzystniejszej dla udzielającego zamówienia oferty albo stwierdzenie, </w:t>
      </w:r>
      <w:r w:rsidR="00326D0B" w:rsidRPr="00E20F09">
        <w:rPr>
          <w:rFonts w:ascii="Arial" w:hAnsi="Arial" w:cs="Arial"/>
          <w:sz w:val="22"/>
          <w:szCs w:val="22"/>
        </w:rPr>
        <w:br/>
      </w:r>
      <w:r w:rsidRPr="00E20F09">
        <w:rPr>
          <w:rFonts w:ascii="Arial" w:hAnsi="Arial" w:cs="Arial"/>
          <w:sz w:val="22"/>
          <w:szCs w:val="22"/>
        </w:rPr>
        <w:t>że żadna z ofert nie została przyjęta wraz z uzasadnieniem</w:t>
      </w:r>
    </w:p>
    <w:p w14:paraId="338CA3F9"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wzmiankę o odczytaniu protokołu,</w:t>
      </w:r>
    </w:p>
    <w:p w14:paraId="357B4CB1" w14:textId="77777777" w:rsidR="002D2954" w:rsidRPr="00E20F09" w:rsidRDefault="002D2954" w:rsidP="0066566C">
      <w:pPr>
        <w:numPr>
          <w:ilvl w:val="0"/>
          <w:numId w:val="17"/>
        </w:numPr>
        <w:tabs>
          <w:tab w:val="left" w:pos="360"/>
        </w:tabs>
        <w:jc w:val="both"/>
        <w:rPr>
          <w:rFonts w:ascii="Arial" w:hAnsi="Arial" w:cs="Arial"/>
          <w:sz w:val="22"/>
          <w:szCs w:val="22"/>
        </w:rPr>
      </w:pPr>
      <w:r w:rsidRPr="00E20F09">
        <w:rPr>
          <w:rFonts w:ascii="Arial" w:hAnsi="Arial" w:cs="Arial"/>
          <w:sz w:val="22"/>
          <w:szCs w:val="22"/>
        </w:rPr>
        <w:t>podpisy członków danej Komisji.</w:t>
      </w:r>
    </w:p>
    <w:p w14:paraId="5639F5D8" w14:textId="77777777" w:rsidR="002D2954" w:rsidRPr="00E20F09" w:rsidRDefault="002D2954" w:rsidP="002D2954">
      <w:pPr>
        <w:tabs>
          <w:tab w:val="left" w:pos="0"/>
        </w:tabs>
        <w:jc w:val="both"/>
        <w:rPr>
          <w:rFonts w:ascii="Arial" w:hAnsi="Arial" w:cs="Arial"/>
          <w:sz w:val="16"/>
          <w:szCs w:val="16"/>
        </w:rPr>
      </w:pPr>
    </w:p>
    <w:p w14:paraId="08994D9E"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7</w:t>
      </w:r>
    </w:p>
    <w:p w14:paraId="7C435A52" w14:textId="2EA14405" w:rsidR="002D2954" w:rsidRPr="00E20F09" w:rsidRDefault="002D2954" w:rsidP="0066566C">
      <w:pPr>
        <w:numPr>
          <w:ilvl w:val="0"/>
          <w:numId w:val="18"/>
        </w:numPr>
        <w:ind w:left="426" w:hanging="426"/>
        <w:jc w:val="both"/>
        <w:rPr>
          <w:rFonts w:ascii="Arial" w:hAnsi="Arial" w:cs="Arial"/>
          <w:sz w:val="22"/>
          <w:szCs w:val="22"/>
        </w:rPr>
      </w:pPr>
      <w:r w:rsidRPr="00E20F09">
        <w:rPr>
          <w:rFonts w:ascii="Arial" w:hAnsi="Arial" w:cs="Arial"/>
          <w:sz w:val="22"/>
          <w:szCs w:val="22"/>
        </w:rPr>
        <w:t xml:space="preserve">Przy wyborze ofert Komisja Konkursowa bierze pod uwagę kryteria zawarte </w:t>
      </w:r>
      <w:r w:rsidR="00326D0B" w:rsidRPr="00E20F09">
        <w:rPr>
          <w:rFonts w:ascii="Arial" w:hAnsi="Arial" w:cs="Arial"/>
          <w:sz w:val="22"/>
          <w:szCs w:val="22"/>
        </w:rPr>
        <w:br/>
      </w:r>
      <w:r w:rsidRPr="00E20F09">
        <w:rPr>
          <w:rFonts w:ascii="Arial" w:hAnsi="Arial" w:cs="Arial"/>
          <w:sz w:val="22"/>
          <w:szCs w:val="22"/>
        </w:rPr>
        <w:t>w Szczegółowych Warunkach Konkursów Ofert.</w:t>
      </w:r>
    </w:p>
    <w:p w14:paraId="3EECF745" w14:textId="77777777" w:rsidR="002D2954" w:rsidRPr="00E20F09" w:rsidRDefault="002D2954" w:rsidP="0066566C">
      <w:pPr>
        <w:numPr>
          <w:ilvl w:val="0"/>
          <w:numId w:val="18"/>
        </w:numPr>
        <w:ind w:left="426" w:hanging="426"/>
        <w:jc w:val="both"/>
        <w:rPr>
          <w:rFonts w:ascii="Arial" w:hAnsi="Arial" w:cs="Arial"/>
          <w:sz w:val="22"/>
          <w:szCs w:val="22"/>
        </w:rPr>
      </w:pPr>
      <w:r w:rsidRPr="00E20F09">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23D6F918" w14:textId="77777777" w:rsidR="002D2954" w:rsidRPr="00E20F09" w:rsidRDefault="002D2954" w:rsidP="002D2954">
      <w:pPr>
        <w:rPr>
          <w:rFonts w:ascii="Arial" w:hAnsi="Arial" w:cs="Arial"/>
          <w:sz w:val="22"/>
          <w:szCs w:val="22"/>
        </w:rPr>
      </w:pPr>
    </w:p>
    <w:p w14:paraId="3579685B" w14:textId="77777777" w:rsidR="00AA3BD4" w:rsidRPr="00E20F09" w:rsidRDefault="00AA3BD4" w:rsidP="002D2954">
      <w:pPr>
        <w:rPr>
          <w:rFonts w:ascii="Arial" w:hAnsi="Arial" w:cs="Arial"/>
          <w:sz w:val="22"/>
          <w:szCs w:val="22"/>
        </w:rPr>
      </w:pPr>
    </w:p>
    <w:p w14:paraId="091EDE32" w14:textId="77777777" w:rsidR="002D2954" w:rsidRPr="00E20F09" w:rsidRDefault="002D2954" w:rsidP="002D2954">
      <w:pPr>
        <w:jc w:val="center"/>
        <w:rPr>
          <w:sz w:val="22"/>
          <w:szCs w:val="22"/>
        </w:rPr>
      </w:pPr>
      <w:r w:rsidRPr="00E20F09">
        <w:rPr>
          <w:rFonts w:ascii="Arial" w:hAnsi="Arial" w:cs="Arial"/>
          <w:sz w:val="22"/>
          <w:szCs w:val="22"/>
        </w:rPr>
        <w:t>§ 8</w:t>
      </w:r>
    </w:p>
    <w:p w14:paraId="003EDACA" w14:textId="7BBB5119" w:rsidR="002D2954" w:rsidRPr="00E20F09" w:rsidRDefault="002D2954" w:rsidP="0066566C">
      <w:pPr>
        <w:numPr>
          <w:ilvl w:val="0"/>
          <w:numId w:val="19"/>
        </w:numPr>
        <w:ind w:left="426" w:hanging="426"/>
        <w:jc w:val="both"/>
        <w:rPr>
          <w:rFonts w:ascii="Arial" w:eastAsia="Calibri" w:hAnsi="Arial" w:cs="Arial"/>
          <w:sz w:val="22"/>
          <w:szCs w:val="22"/>
        </w:rPr>
      </w:pPr>
      <w:r w:rsidRPr="00E20F09">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00326D0B" w:rsidRPr="00E20F09">
        <w:rPr>
          <w:rFonts w:ascii="Arial" w:eastAsia="Calibri" w:hAnsi="Arial" w:cs="Arial"/>
          <w:sz w:val="22"/>
          <w:szCs w:val="22"/>
        </w:rPr>
        <w:br/>
      </w:r>
      <w:r w:rsidRPr="00E20F09">
        <w:rPr>
          <w:rFonts w:ascii="Arial" w:eastAsia="Calibri" w:hAnsi="Arial" w:cs="Arial"/>
          <w:sz w:val="22"/>
          <w:szCs w:val="22"/>
        </w:rPr>
        <w:t>w terminie 7 dni roboczych od dnia dokonania zaskarżonej czynności.</w:t>
      </w:r>
    </w:p>
    <w:p w14:paraId="065C3AD2" w14:textId="77777777" w:rsidR="002D2954" w:rsidRPr="00E20F09" w:rsidRDefault="002D2954" w:rsidP="0066566C">
      <w:pPr>
        <w:numPr>
          <w:ilvl w:val="0"/>
          <w:numId w:val="19"/>
        </w:numPr>
        <w:tabs>
          <w:tab w:val="left" w:pos="426"/>
        </w:tabs>
        <w:ind w:left="426" w:hanging="426"/>
        <w:jc w:val="both"/>
        <w:rPr>
          <w:rFonts w:ascii="Arial" w:hAnsi="Arial" w:cs="Arial"/>
          <w:sz w:val="22"/>
          <w:szCs w:val="22"/>
        </w:rPr>
      </w:pPr>
      <w:r w:rsidRPr="00E20F09">
        <w:rPr>
          <w:rFonts w:ascii="Arial" w:hAnsi="Arial" w:cs="Arial"/>
          <w:sz w:val="22"/>
          <w:szCs w:val="22"/>
        </w:rPr>
        <w:t>Protest podlega rozpoznaniu, jeżeli został złożony przez oferenta na piśmie, w toku danego postępowania konkursowego, jednakże przed rozstrzygnięciem konkursu.</w:t>
      </w:r>
    </w:p>
    <w:p w14:paraId="1B49500D" w14:textId="77777777" w:rsidR="002D2954" w:rsidRPr="00E20F09" w:rsidRDefault="002D2954" w:rsidP="0066566C">
      <w:pPr>
        <w:numPr>
          <w:ilvl w:val="0"/>
          <w:numId w:val="19"/>
        </w:numPr>
        <w:tabs>
          <w:tab w:val="left" w:pos="426"/>
        </w:tabs>
        <w:ind w:left="426" w:hanging="426"/>
        <w:jc w:val="both"/>
        <w:rPr>
          <w:rFonts w:ascii="Arial" w:hAnsi="Arial" w:cs="Arial"/>
          <w:sz w:val="22"/>
          <w:szCs w:val="22"/>
        </w:rPr>
      </w:pPr>
      <w:r w:rsidRPr="00E20F09">
        <w:rPr>
          <w:rFonts w:ascii="Arial" w:eastAsia="Calibri" w:hAnsi="Arial" w:cs="Arial"/>
          <w:sz w:val="22"/>
          <w:szCs w:val="22"/>
        </w:rPr>
        <w:t>Do czasu rozpatrzenia protestu postępowanie w sprawie zawarcia umowy o</w:t>
      </w:r>
      <w:r w:rsidRPr="00E20F09">
        <w:rPr>
          <w:rFonts w:ascii="Arial" w:hAnsi="Arial" w:cs="Arial"/>
          <w:sz w:val="22"/>
          <w:szCs w:val="22"/>
        </w:rPr>
        <w:t xml:space="preserve"> </w:t>
      </w:r>
      <w:r w:rsidRPr="00E20F09">
        <w:rPr>
          <w:rFonts w:ascii="Arial" w:eastAsia="Calibri" w:hAnsi="Arial" w:cs="Arial"/>
          <w:sz w:val="22"/>
          <w:szCs w:val="22"/>
        </w:rPr>
        <w:t>udzielanie świadczeń opieki zdrowotnej ulega zawieszeniu, chyba że z treści</w:t>
      </w:r>
      <w:r w:rsidRPr="00E20F09">
        <w:rPr>
          <w:rFonts w:ascii="Arial" w:hAnsi="Arial" w:cs="Arial"/>
          <w:sz w:val="22"/>
          <w:szCs w:val="22"/>
        </w:rPr>
        <w:t xml:space="preserve"> </w:t>
      </w:r>
      <w:r w:rsidRPr="00E20F09">
        <w:rPr>
          <w:rFonts w:ascii="Arial" w:eastAsia="Calibri" w:hAnsi="Arial" w:cs="Arial"/>
          <w:sz w:val="22"/>
          <w:szCs w:val="22"/>
        </w:rPr>
        <w:t>protestu wynika, że jest on oczywiście bezzasadny.</w:t>
      </w:r>
    </w:p>
    <w:p w14:paraId="6690C8B1" w14:textId="77777777" w:rsidR="002D2954" w:rsidRPr="00E20F09" w:rsidRDefault="002D2954" w:rsidP="0066566C">
      <w:pPr>
        <w:numPr>
          <w:ilvl w:val="0"/>
          <w:numId w:val="19"/>
        </w:numPr>
        <w:ind w:left="426" w:hanging="426"/>
        <w:jc w:val="both"/>
        <w:rPr>
          <w:rFonts w:ascii="Arial" w:eastAsia="Calibri" w:hAnsi="Arial" w:cs="Arial"/>
          <w:sz w:val="22"/>
          <w:szCs w:val="22"/>
        </w:rPr>
      </w:pPr>
      <w:r w:rsidRPr="00E20F09">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5B700A46" w14:textId="77777777" w:rsidR="002D2954" w:rsidRPr="00E20F09" w:rsidRDefault="002D2954" w:rsidP="0066566C">
      <w:pPr>
        <w:numPr>
          <w:ilvl w:val="0"/>
          <w:numId w:val="19"/>
        </w:numPr>
        <w:ind w:left="426" w:hanging="426"/>
        <w:jc w:val="both"/>
        <w:rPr>
          <w:rFonts w:ascii="Arial" w:eastAsia="Calibri" w:hAnsi="Arial" w:cs="Arial"/>
          <w:sz w:val="22"/>
          <w:szCs w:val="22"/>
        </w:rPr>
      </w:pPr>
      <w:r w:rsidRPr="00E20F09">
        <w:rPr>
          <w:rFonts w:ascii="Arial" w:eastAsia="Calibri" w:hAnsi="Arial" w:cs="Arial"/>
          <w:sz w:val="22"/>
          <w:szCs w:val="22"/>
        </w:rPr>
        <w:t>Protest złożony po terminie nie podlega rozpatrzeniu.</w:t>
      </w:r>
    </w:p>
    <w:p w14:paraId="74470B06" w14:textId="77777777" w:rsidR="002D2954" w:rsidRPr="00E20F09" w:rsidRDefault="002D2954" w:rsidP="0066566C">
      <w:pPr>
        <w:numPr>
          <w:ilvl w:val="0"/>
          <w:numId w:val="19"/>
        </w:numPr>
        <w:ind w:left="426" w:hanging="426"/>
        <w:jc w:val="both"/>
        <w:rPr>
          <w:rFonts w:ascii="Arial" w:eastAsia="Calibri" w:hAnsi="Arial" w:cs="Arial"/>
          <w:sz w:val="22"/>
          <w:szCs w:val="22"/>
        </w:rPr>
      </w:pPr>
      <w:r w:rsidRPr="00E20F09">
        <w:rPr>
          <w:rFonts w:ascii="Arial" w:eastAsia="Calibri" w:hAnsi="Arial" w:cs="Arial"/>
          <w:sz w:val="22"/>
          <w:szCs w:val="22"/>
        </w:rPr>
        <w:t>Informację o wniesieniu protestu i jego rozstrzygnięciu niezwłocznie zamieszcza się na tablicy ogłoszeń oraz na stronie internetowej SZPZLO</w:t>
      </w:r>
    </w:p>
    <w:p w14:paraId="647EDF16" w14:textId="77777777" w:rsidR="002D2954" w:rsidRPr="00E20F09" w:rsidRDefault="002D2954" w:rsidP="0066566C">
      <w:pPr>
        <w:numPr>
          <w:ilvl w:val="0"/>
          <w:numId w:val="19"/>
        </w:numPr>
        <w:ind w:left="426" w:hanging="426"/>
        <w:jc w:val="both"/>
        <w:rPr>
          <w:rFonts w:ascii="Arial" w:eastAsia="Calibri" w:hAnsi="Arial" w:cs="Arial"/>
          <w:sz w:val="22"/>
          <w:szCs w:val="22"/>
        </w:rPr>
      </w:pPr>
      <w:r w:rsidRPr="00E20F09">
        <w:rPr>
          <w:rFonts w:ascii="Arial" w:eastAsia="Calibri" w:hAnsi="Arial" w:cs="Arial"/>
          <w:sz w:val="22"/>
          <w:szCs w:val="22"/>
        </w:rPr>
        <w:t>W przypadku uwzględnienia protestu komisja powtarza zaskarżoną czynność.</w:t>
      </w:r>
    </w:p>
    <w:p w14:paraId="72413D35" w14:textId="77777777" w:rsidR="002D2954" w:rsidRPr="00E20F09" w:rsidRDefault="002D2954" w:rsidP="002D2954">
      <w:pPr>
        <w:jc w:val="both"/>
        <w:rPr>
          <w:rFonts w:ascii="Arial" w:eastAsia="Calibri" w:hAnsi="Arial" w:cs="Arial"/>
          <w:sz w:val="22"/>
          <w:szCs w:val="22"/>
        </w:rPr>
      </w:pPr>
    </w:p>
    <w:p w14:paraId="4BD621E0"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9</w:t>
      </w:r>
    </w:p>
    <w:p w14:paraId="70DE5F85" w14:textId="77777777" w:rsidR="002D2954" w:rsidRPr="00E20F09" w:rsidRDefault="002D2954" w:rsidP="0066566C">
      <w:pPr>
        <w:numPr>
          <w:ilvl w:val="0"/>
          <w:numId w:val="20"/>
        </w:numPr>
        <w:ind w:left="426" w:hanging="426"/>
        <w:jc w:val="both"/>
        <w:rPr>
          <w:rFonts w:ascii="Arial" w:hAnsi="Arial" w:cs="Arial"/>
          <w:sz w:val="22"/>
          <w:szCs w:val="22"/>
        </w:rPr>
      </w:pPr>
      <w:r w:rsidRPr="00E20F09">
        <w:rPr>
          <w:rFonts w:ascii="Arial" w:hAnsi="Arial" w:cs="Arial"/>
          <w:sz w:val="22"/>
          <w:szCs w:val="22"/>
        </w:rPr>
        <w:t xml:space="preserve">Komisja Konkursowa niezwłocznie zawiadamia oferentów uczestniczących w konkursie </w:t>
      </w:r>
      <w:r w:rsidRPr="00E20F09">
        <w:rPr>
          <w:rFonts w:ascii="Arial" w:hAnsi="Arial" w:cs="Arial"/>
          <w:sz w:val="22"/>
          <w:szCs w:val="22"/>
        </w:rPr>
        <w:br/>
        <w:t>o jego zakończeniu i wyniku poprzez umieszczenie informacji na stronie internetowej SZPZLO i tablicy Ogłoszeń Udzielającego zamówienia w jego siedzibie..</w:t>
      </w:r>
    </w:p>
    <w:p w14:paraId="1E0366A8" w14:textId="5C2331C1" w:rsidR="002D2954" w:rsidRPr="00E20F09" w:rsidRDefault="002D2954" w:rsidP="0066566C">
      <w:pPr>
        <w:numPr>
          <w:ilvl w:val="0"/>
          <w:numId w:val="20"/>
        </w:numPr>
        <w:ind w:left="426" w:hanging="426"/>
        <w:jc w:val="both"/>
        <w:rPr>
          <w:rFonts w:ascii="Arial" w:hAnsi="Arial" w:cs="Arial"/>
          <w:sz w:val="22"/>
          <w:szCs w:val="22"/>
        </w:rPr>
      </w:pPr>
      <w:r w:rsidRPr="00E20F09">
        <w:rPr>
          <w:rFonts w:ascii="Arial" w:hAnsi="Arial" w:cs="Arial"/>
          <w:sz w:val="22"/>
          <w:szCs w:val="22"/>
        </w:rPr>
        <w:t xml:space="preserve">Członkowie Komisji konkursowej zobowiązani są w toku postępowania konkursowego </w:t>
      </w:r>
      <w:r w:rsidR="00326D0B" w:rsidRPr="00E20F09">
        <w:rPr>
          <w:rFonts w:ascii="Arial" w:hAnsi="Arial" w:cs="Arial"/>
          <w:sz w:val="22"/>
          <w:szCs w:val="22"/>
        </w:rPr>
        <w:br/>
      </w:r>
      <w:r w:rsidRPr="00E20F09">
        <w:rPr>
          <w:rFonts w:ascii="Arial" w:hAnsi="Arial" w:cs="Arial"/>
          <w:sz w:val="22"/>
          <w:szCs w:val="22"/>
        </w:rPr>
        <w:t xml:space="preserve">do przestrzegania zasad dotyczących tajemnicy służbowej. </w:t>
      </w:r>
    </w:p>
    <w:p w14:paraId="0385FFE5" w14:textId="77777777" w:rsidR="002D2954" w:rsidRPr="00E20F09" w:rsidRDefault="002D2954" w:rsidP="002D2954">
      <w:pPr>
        <w:jc w:val="both"/>
        <w:rPr>
          <w:rFonts w:ascii="Arial" w:hAnsi="Arial" w:cs="Arial"/>
          <w:sz w:val="22"/>
          <w:szCs w:val="22"/>
        </w:rPr>
      </w:pPr>
    </w:p>
    <w:p w14:paraId="46B6A4E5" w14:textId="77777777" w:rsidR="002D2954" w:rsidRPr="00E20F09" w:rsidRDefault="002D2954" w:rsidP="002D2954">
      <w:pPr>
        <w:jc w:val="center"/>
        <w:rPr>
          <w:sz w:val="22"/>
          <w:szCs w:val="22"/>
        </w:rPr>
      </w:pPr>
      <w:r w:rsidRPr="00E20F09">
        <w:rPr>
          <w:rFonts w:ascii="Arial" w:eastAsia="Arial" w:hAnsi="Arial" w:cs="Arial"/>
          <w:sz w:val="22"/>
          <w:szCs w:val="22"/>
        </w:rPr>
        <w:t>§</w:t>
      </w:r>
      <w:r w:rsidRPr="00E20F09">
        <w:rPr>
          <w:rFonts w:ascii="Arial" w:hAnsi="Arial" w:cs="Arial"/>
          <w:sz w:val="22"/>
          <w:szCs w:val="22"/>
        </w:rPr>
        <w:t xml:space="preserve"> 10</w:t>
      </w:r>
    </w:p>
    <w:p w14:paraId="67E0C193" w14:textId="77777777" w:rsidR="002D2954" w:rsidRPr="00E20F09" w:rsidRDefault="002D2954" w:rsidP="002D2954">
      <w:pPr>
        <w:jc w:val="both"/>
        <w:rPr>
          <w:rFonts w:ascii="Arial" w:hAnsi="Arial" w:cs="Arial"/>
          <w:sz w:val="22"/>
          <w:szCs w:val="22"/>
        </w:rPr>
      </w:pPr>
      <w:r w:rsidRPr="00E20F09">
        <w:rPr>
          <w:rFonts w:ascii="Arial" w:hAnsi="Arial" w:cs="Arial"/>
          <w:sz w:val="22"/>
          <w:szCs w:val="22"/>
        </w:rPr>
        <w:t>Po zakończeniu każdego konkursu Komisja Konkursowa złożone oferty wraz z kopertami umieszcza w kopercie zbiorczej, załącza do sporządzonego protokołu.</w:t>
      </w:r>
    </w:p>
    <w:p w14:paraId="346F232F" w14:textId="77777777" w:rsidR="002D2954" w:rsidRPr="00E20F09" w:rsidRDefault="002D2954" w:rsidP="002D2954">
      <w:pPr>
        <w:jc w:val="both"/>
        <w:rPr>
          <w:rFonts w:ascii="Arial" w:hAnsi="Arial" w:cs="Arial"/>
          <w:sz w:val="22"/>
          <w:szCs w:val="22"/>
        </w:rPr>
      </w:pP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p>
    <w:p w14:paraId="26A58271" w14:textId="77777777" w:rsidR="002D2954" w:rsidRPr="00E20F09" w:rsidRDefault="002D2954" w:rsidP="002D2954">
      <w:pPr>
        <w:rPr>
          <w:rFonts w:ascii="Arial" w:hAnsi="Arial" w:cs="Arial"/>
          <w:sz w:val="22"/>
          <w:szCs w:val="22"/>
        </w:rPr>
      </w:pP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p>
    <w:p w14:paraId="3689DDA7" w14:textId="77777777" w:rsidR="002D2954" w:rsidRPr="00E20F09" w:rsidRDefault="002D2954" w:rsidP="002D2954">
      <w:pPr>
        <w:rPr>
          <w:rFonts w:ascii="Arial" w:hAnsi="Arial" w:cs="Arial"/>
          <w:sz w:val="22"/>
          <w:szCs w:val="22"/>
        </w:rPr>
      </w:pPr>
    </w:p>
    <w:p w14:paraId="620916C6" w14:textId="77777777" w:rsidR="002D2954" w:rsidRPr="00E20F09" w:rsidRDefault="002D2954" w:rsidP="002D2954">
      <w:pPr>
        <w:jc w:val="right"/>
        <w:rPr>
          <w:rFonts w:ascii="Arial" w:hAnsi="Arial" w:cs="Arial"/>
          <w:sz w:val="22"/>
          <w:szCs w:val="22"/>
        </w:rPr>
      </w:pP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w:t>
      </w:r>
    </w:p>
    <w:p w14:paraId="11BB923C" w14:textId="77777777" w:rsidR="002D2954" w:rsidRPr="00E20F09" w:rsidRDefault="002D2954" w:rsidP="002D2954">
      <w:pPr>
        <w:pStyle w:val="Nagwek1"/>
        <w:spacing w:line="360" w:lineRule="auto"/>
        <w:ind w:left="4956" w:firstLine="6"/>
        <w:jc w:val="right"/>
        <w:rPr>
          <w:rFonts w:ascii="Arial" w:hAnsi="Arial" w:cs="Arial"/>
          <w:bCs w:val="0"/>
          <w:iCs/>
          <w:sz w:val="22"/>
          <w:szCs w:val="22"/>
        </w:rPr>
      </w:pPr>
    </w:p>
    <w:p w14:paraId="63E5B547" w14:textId="77777777" w:rsidR="002D2954" w:rsidRPr="00E20F09" w:rsidRDefault="002D2954" w:rsidP="002D2954">
      <w:pPr>
        <w:rPr>
          <w:sz w:val="22"/>
          <w:szCs w:val="22"/>
        </w:rPr>
      </w:pPr>
    </w:p>
    <w:p w14:paraId="7E684872" w14:textId="77777777" w:rsidR="002D2954" w:rsidRPr="00E20F09" w:rsidRDefault="002D2954" w:rsidP="002D2954">
      <w:pPr>
        <w:rPr>
          <w:sz w:val="22"/>
          <w:szCs w:val="22"/>
        </w:rPr>
      </w:pPr>
    </w:p>
    <w:p w14:paraId="01B02D96" w14:textId="77777777" w:rsidR="002D2954" w:rsidRPr="00E20F09" w:rsidRDefault="002D2954" w:rsidP="002D2954">
      <w:pPr>
        <w:rPr>
          <w:sz w:val="22"/>
          <w:szCs w:val="22"/>
        </w:rPr>
      </w:pPr>
    </w:p>
    <w:p w14:paraId="5ED183D2" w14:textId="77777777" w:rsidR="002D2954" w:rsidRPr="00E20F09" w:rsidRDefault="002D2954" w:rsidP="002D2954">
      <w:pPr>
        <w:rPr>
          <w:sz w:val="22"/>
          <w:szCs w:val="22"/>
        </w:rPr>
      </w:pPr>
    </w:p>
    <w:p w14:paraId="26BAEF34" w14:textId="77777777" w:rsidR="002D2954" w:rsidRPr="00E20F09" w:rsidRDefault="002D2954" w:rsidP="002D2954">
      <w:pPr>
        <w:rPr>
          <w:sz w:val="22"/>
          <w:szCs w:val="22"/>
        </w:rPr>
      </w:pPr>
    </w:p>
    <w:p w14:paraId="6C77552F" w14:textId="77777777" w:rsidR="002D2954" w:rsidRPr="00E20F09" w:rsidRDefault="002D2954" w:rsidP="002D2954">
      <w:pPr>
        <w:rPr>
          <w:sz w:val="22"/>
          <w:szCs w:val="22"/>
        </w:rPr>
      </w:pPr>
    </w:p>
    <w:p w14:paraId="390BEE3A" w14:textId="77777777" w:rsidR="002D2954" w:rsidRPr="00E20F09" w:rsidRDefault="002D2954" w:rsidP="002D2954">
      <w:pPr>
        <w:rPr>
          <w:sz w:val="22"/>
          <w:szCs w:val="22"/>
        </w:rPr>
      </w:pPr>
    </w:p>
    <w:p w14:paraId="19BEEE2E" w14:textId="77777777" w:rsidR="002D2954" w:rsidRPr="00E20F09" w:rsidRDefault="002D2954" w:rsidP="002D2954">
      <w:pPr>
        <w:rPr>
          <w:sz w:val="22"/>
          <w:szCs w:val="22"/>
        </w:rPr>
      </w:pPr>
    </w:p>
    <w:p w14:paraId="4CC41CA6" w14:textId="77777777" w:rsidR="002D2954" w:rsidRPr="00E20F09" w:rsidRDefault="002D2954" w:rsidP="002D2954">
      <w:pPr>
        <w:rPr>
          <w:sz w:val="22"/>
          <w:szCs w:val="22"/>
        </w:rPr>
      </w:pPr>
    </w:p>
    <w:p w14:paraId="1A8BE027" w14:textId="77777777" w:rsidR="002D2954" w:rsidRPr="00E20F09" w:rsidRDefault="002D2954" w:rsidP="002D2954">
      <w:pPr>
        <w:rPr>
          <w:sz w:val="22"/>
          <w:szCs w:val="22"/>
        </w:rPr>
      </w:pPr>
    </w:p>
    <w:p w14:paraId="0322F577" w14:textId="77777777" w:rsidR="002D2954" w:rsidRPr="00E20F09" w:rsidRDefault="002D2954" w:rsidP="002D2954">
      <w:pPr>
        <w:rPr>
          <w:sz w:val="22"/>
          <w:szCs w:val="22"/>
        </w:rPr>
      </w:pPr>
    </w:p>
    <w:p w14:paraId="6F2F79AB" w14:textId="77777777" w:rsidR="002D2954" w:rsidRPr="00E20F09" w:rsidRDefault="002D2954" w:rsidP="002D2954">
      <w:pPr>
        <w:rPr>
          <w:sz w:val="22"/>
          <w:szCs w:val="22"/>
        </w:rPr>
      </w:pPr>
    </w:p>
    <w:p w14:paraId="0B5B921B" w14:textId="77777777" w:rsidR="002D2954" w:rsidRPr="00E20F09" w:rsidRDefault="002D2954" w:rsidP="002D2954">
      <w:pPr>
        <w:rPr>
          <w:sz w:val="22"/>
          <w:szCs w:val="22"/>
        </w:rPr>
      </w:pPr>
    </w:p>
    <w:p w14:paraId="5300DF76" w14:textId="77777777" w:rsidR="002D2954" w:rsidRPr="00E20F09" w:rsidRDefault="002D2954" w:rsidP="002D2954">
      <w:pPr>
        <w:rPr>
          <w:sz w:val="22"/>
          <w:szCs w:val="22"/>
        </w:rPr>
      </w:pPr>
    </w:p>
    <w:p w14:paraId="6389A0E9" w14:textId="77777777" w:rsidR="002D2954" w:rsidRPr="00E20F09" w:rsidRDefault="002D2954" w:rsidP="002D2954">
      <w:pPr>
        <w:rPr>
          <w:sz w:val="22"/>
          <w:szCs w:val="22"/>
        </w:rPr>
      </w:pPr>
    </w:p>
    <w:p w14:paraId="31EEEBD4" w14:textId="77777777" w:rsidR="002D2954" w:rsidRPr="00E20F09" w:rsidRDefault="002D2954" w:rsidP="002D2954">
      <w:pPr>
        <w:rPr>
          <w:sz w:val="22"/>
          <w:szCs w:val="22"/>
        </w:rPr>
      </w:pPr>
    </w:p>
    <w:p w14:paraId="35D9EE0C" w14:textId="77777777" w:rsidR="002D2954" w:rsidRPr="00E20F09" w:rsidRDefault="002D2954" w:rsidP="002D2954">
      <w:pPr>
        <w:rPr>
          <w:sz w:val="22"/>
          <w:szCs w:val="22"/>
        </w:rPr>
      </w:pPr>
    </w:p>
    <w:p w14:paraId="048E0786" w14:textId="77777777" w:rsidR="002D2954" w:rsidRPr="00E20F09" w:rsidRDefault="002D2954" w:rsidP="002D2954">
      <w:pPr>
        <w:rPr>
          <w:sz w:val="22"/>
          <w:szCs w:val="22"/>
        </w:rPr>
      </w:pPr>
    </w:p>
    <w:p w14:paraId="69C8D3CC" w14:textId="77777777" w:rsidR="00B01278" w:rsidRPr="00E20F09" w:rsidRDefault="00B01278" w:rsidP="002D2954">
      <w:pPr>
        <w:rPr>
          <w:sz w:val="22"/>
          <w:szCs w:val="22"/>
        </w:rPr>
      </w:pPr>
    </w:p>
    <w:p w14:paraId="43B1726C" w14:textId="77777777" w:rsidR="002D2954" w:rsidRPr="00E20F09" w:rsidRDefault="002D2954" w:rsidP="002D2954">
      <w:pPr>
        <w:pStyle w:val="Tekstpodstawowy"/>
        <w:jc w:val="right"/>
        <w:rPr>
          <w:rFonts w:ascii="Arial" w:hAnsi="Arial" w:cs="Arial"/>
          <w:b/>
          <w:sz w:val="22"/>
          <w:szCs w:val="22"/>
        </w:rPr>
      </w:pPr>
      <w:r w:rsidRPr="00E20F09">
        <w:rPr>
          <w:rFonts w:ascii="Arial" w:hAnsi="Arial" w:cs="Arial"/>
          <w:b/>
          <w:sz w:val="22"/>
          <w:szCs w:val="22"/>
          <w:lang w:val="pl-PL"/>
        </w:rPr>
        <w:t>Załącznik</w:t>
      </w:r>
      <w:r w:rsidRPr="00E20F09">
        <w:rPr>
          <w:rFonts w:ascii="Arial" w:hAnsi="Arial" w:cs="Arial"/>
          <w:b/>
          <w:sz w:val="22"/>
          <w:szCs w:val="22"/>
        </w:rPr>
        <w:t xml:space="preserve"> nr 1 do Regulaminu Komisji Konkursowej</w:t>
      </w:r>
    </w:p>
    <w:p w14:paraId="097F64B1" w14:textId="77777777" w:rsidR="002D2954" w:rsidRPr="00E20F09" w:rsidRDefault="002D2954" w:rsidP="002D2954">
      <w:pPr>
        <w:pStyle w:val="Tekstpodstawowy"/>
        <w:jc w:val="both"/>
        <w:rPr>
          <w:rFonts w:ascii="Arial" w:hAnsi="Arial" w:cs="Arial"/>
          <w:b/>
          <w:sz w:val="22"/>
          <w:szCs w:val="22"/>
        </w:rPr>
      </w:pPr>
    </w:p>
    <w:p w14:paraId="774695DE" w14:textId="77777777" w:rsidR="002D2954" w:rsidRPr="00E20F09" w:rsidRDefault="002D2954" w:rsidP="002D2954">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69F04EFF" w14:textId="77777777" w:rsidR="002D2954" w:rsidRPr="00E20F09" w:rsidRDefault="002D2954" w:rsidP="002D2954">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3137576" w14:textId="77777777" w:rsidR="002D2954" w:rsidRPr="00E20F09" w:rsidRDefault="002D2954" w:rsidP="002D2954">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5C8E0E20" w14:textId="77777777" w:rsidR="002D2954" w:rsidRPr="00E20F09" w:rsidRDefault="002D2954" w:rsidP="002D2954">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50C0CECB" w14:textId="77777777" w:rsidR="002D2954" w:rsidRPr="00E20F09" w:rsidRDefault="002D2954" w:rsidP="002D2954">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E20F09">
        <w:rPr>
          <w:rFonts w:ascii="Arial" w:hAnsi="Arial" w:cs="Arial"/>
          <w:sz w:val="18"/>
          <w:szCs w:val="18"/>
        </w:rPr>
        <w:t>Pieczęć SZPZLO Warszawa-Mokotów</w:t>
      </w:r>
    </w:p>
    <w:p w14:paraId="0FCA348A" w14:textId="77777777" w:rsidR="002D2954" w:rsidRPr="00E20F09" w:rsidRDefault="002D2954" w:rsidP="002D2954">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E20F09" w:rsidRPr="00E20F09" w14:paraId="42665409" w14:textId="77777777" w:rsidTr="002D2954">
        <w:tc>
          <w:tcPr>
            <w:tcW w:w="5382" w:type="dxa"/>
            <w:tcBorders>
              <w:top w:val="single" w:sz="4" w:space="0" w:color="000000"/>
              <w:left w:val="single" w:sz="4" w:space="0" w:color="000000"/>
              <w:bottom w:val="single" w:sz="4" w:space="0" w:color="000000"/>
              <w:right w:val="single" w:sz="4" w:space="0" w:color="000000"/>
            </w:tcBorders>
          </w:tcPr>
          <w:p w14:paraId="5B4E5019" w14:textId="77777777" w:rsidR="002D2954" w:rsidRPr="00E20F09" w:rsidRDefault="002D2954" w:rsidP="002D2954">
            <w:pPr>
              <w:rPr>
                <w:rFonts w:ascii="Arial" w:hAnsi="Arial" w:cs="Arial"/>
                <w:sz w:val="18"/>
                <w:szCs w:val="18"/>
              </w:rPr>
            </w:pPr>
          </w:p>
          <w:p w14:paraId="6663B13C" w14:textId="77777777" w:rsidR="002D2954" w:rsidRPr="00E20F09" w:rsidRDefault="002D2954" w:rsidP="002D2954">
            <w:pPr>
              <w:rPr>
                <w:rFonts w:ascii="Arial" w:hAnsi="Arial" w:cs="Arial"/>
                <w:sz w:val="18"/>
                <w:szCs w:val="18"/>
              </w:rPr>
            </w:pPr>
          </w:p>
          <w:p w14:paraId="1993490E" w14:textId="77777777" w:rsidR="002D2954" w:rsidRPr="00E20F09" w:rsidRDefault="002D2954" w:rsidP="002D2954">
            <w:pPr>
              <w:rPr>
                <w:rFonts w:ascii="Arial" w:hAnsi="Arial" w:cs="Arial"/>
                <w:sz w:val="18"/>
                <w:szCs w:val="18"/>
              </w:rPr>
            </w:pPr>
            <w:r w:rsidRPr="00E20F09">
              <w:rPr>
                <w:rFonts w:ascii="Arial" w:hAnsi="Arial" w:cs="Arial"/>
                <w:sz w:val="18"/>
                <w:szCs w:val="18"/>
              </w:rPr>
              <w:t xml:space="preserve">Nr zarządzenia               </w:t>
            </w:r>
          </w:p>
        </w:tc>
      </w:tr>
      <w:tr w:rsidR="002D2954" w:rsidRPr="00E20F09" w14:paraId="55699870" w14:textId="77777777" w:rsidTr="002D2954">
        <w:tc>
          <w:tcPr>
            <w:tcW w:w="5382" w:type="dxa"/>
            <w:tcBorders>
              <w:top w:val="single" w:sz="4" w:space="0" w:color="000000"/>
              <w:left w:val="single" w:sz="4" w:space="0" w:color="000000"/>
              <w:bottom w:val="single" w:sz="4" w:space="0" w:color="000000"/>
              <w:right w:val="single" w:sz="4" w:space="0" w:color="000000"/>
            </w:tcBorders>
          </w:tcPr>
          <w:p w14:paraId="6AB2AEB7" w14:textId="77777777" w:rsidR="002D2954" w:rsidRPr="00E20F09" w:rsidRDefault="002D2954" w:rsidP="002D2954">
            <w:pPr>
              <w:rPr>
                <w:rFonts w:ascii="Arial" w:hAnsi="Arial" w:cs="Arial"/>
                <w:sz w:val="18"/>
                <w:szCs w:val="18"/>
              </w:rPr>
            </w:pPr>
          </w:p>
          <w:p w14:paraId="63E58D54" w14:textId="77777777" w:rsidR="002D2954" w:rsidRPr="00E20F09" w:rsidRDefault="002D2954" w:rsidP="002D2954">
            <w:pPr>
              <w:rPr>
                <w:rFonts w:ascii="Arial" w:hAnsi="Arial" w:cs="Arial"/>
                <w:sz w:val="18"/>
                <w:szCs w:val="18"/>
              </w:rPr>
            </w:pPr>
          </w:p>
          <w:p w14:paraId="786BAA1A" w14:textId="77777777" w:rsidR="002D2954" w:rsidRPr="00E20F09" w:rsidRDefault="002D2954" w:rsidP="002D2954">
            <w:pPr>
              <w:rPr>
                <w:rFonts w:ascii="Arial" w:hAnsi="Arial" w:cs="Arial"/>
                <w:sz w:val="18"/>
                <w:szCs w:val="18"/>
              </w:rPr>
            </w:pPr>
            <w:r w:rsidRPr="00E20F09">
              <w:rPr>
                <w:rFonts w:ascii="Arial" w:hAnsi="Arial" w:cs="Arial"/>
                <w:sz w:val="18"/>
                <w:szCs w:val="18"/>
              </w:rPr>
              <w:t xml:space="preserve">Konkurs ofert z dnia       </w:t>
            </w:r>
          </w:p>
        </w:tc>
      </w:tr>
    </w:tbl>
    <w:p w14:paraId="4F09D73B" w14:textId="77777777" w:rsidR="002D2954" w:rsidRPr="00E20F09" w:rsidRDefault="002D2954" w:rsidP="002D2954">
      <w:pPr>
        <w:pStyle w:val="Legenda"/>
        <w:jc w:val="both"/>
        <w:rPr>
          <w:rFonts w:ascii="Arial" w:hAnsi="Arial" w:cs="Arial"/>
          <w:sz w:val="22"/>
          <w:szCs w:val="22"/>
        </w:rPr>
      </w:pPr>
    </w:p>
    <w:p w14:paraId="4792C468" w14:textId="2162661F" w:rsidR="002D2954" w:rsidRPr="00E20F09" w:rsidRDefault="002D2954" w:rsidP="002D2954">
      <w:pPr>
        <w:pStyle w:val="Legenda"/>
        <w:jc w:val="both"/>
        <w:rPr>
          <w:rFonts w:ascii="Arial" w:hAnsi="Arial" w:cs="Arial"/>
          <w:sz w:val="22"/>
          <w:szCs w:val="22"/>
        </w:rPr>
      </w:pPr>
      <w:r w:rsidRPr="00E20F09">
        <w:rPr>
          <w:rFonts w:ascii="Arial" w:hAnsi="Arial" w:cs="Arial"/>
          <w:sz w:val="22"/>
          <w:szCs w:val="22"/>
        </w:rPr>
        <w:t>Oświadczenie:</w:t>
      </w:r>
      <w:r w:rsidRPr="00E20F09">
        <w:rPr>
          <w:rFonts w:ascii="Arial" w:hAnsi="Arial" w:cs="Arial"/>
          <w:i/>
          <w:sz w:val="22"/>
          <w:szCs w:val="22"/>
        </w:rPr>
        <w:t xml:space="preserve"> </w:t>
      </w:r>
      <w:r w:rsidRPr="00E20F09">
        <w:rPr>
          <w:rStyle w:val="Zakotwiczenieprzypisudolnego"/>
          <w:sz w:val="22"/>
          <w:szCs w:val="22"/>
        </w:rPr>
        <w:footnoteReference w:id="1"/>
      </w:r>
      <w:r w:rsidRPr="00E20F09">
        <w:rPr>
          <w:rStyle w:val="Zakotwiczenieprzypisudolnego"/>
          <w:sz w:val="22"/>
          <w:szCs w:val="22"/>
        </w:rPr>
        <w:t>)</w:t>
      </w:r>
      <w:r w:rsidRPr="00E20F09">
        <w:rPr>
          <w:rFonts w:ascii="Arial" w:hAnsi="Arial" w:cs="Arial"/>
          <w:sz w:val="22"/>
          <w:szCs w:val="22"/>
        </w:rPr>
        <w:t xml:space="preserve"> </w:t>
      </w:r>
    </w:p>
    <w:p w14:paraId="648598AE" w14:textId="77777777" w:rsidR="002D2954" w:rsidRPr="00E20F09" w:rsidRDefault="002D2954" w:rsidP="002D2954">
      <w:pPr>
        <w:pStyle w:val="Legenda"/>
        <w:jc w:val="both"/>
        <w:rPr>
          <w:rFonts w:ascii="Arial" w:hAnsi="Arial" w:cs="Arial"/>
          <w:b w:val="0"/>
          <w:sz w:val="22"/>
          <w:szCs w:val="22"/>
        </w:rPr>
      </w:pPr>
      <w:r w:rsidRPr="00E20F09">
        <w:rPr>
          <w:rFonts w:cs="Courier New"/>
          <w:b w:val="0"/>
          <w:sz w:val="22"/>
          <w:szCs w:val="22"/>
        </w:rPr>
        <w:t>□</w:t>
      </w:r>
      <w:r w:rsidRPr="00E20F09">
        <w:rPr>
          <w:rFonts w:ascii="Arial" w:hAnsi="Arial" w:cs="Arial"/>
          <w:b w:val="0"/>
          <w:sz w:val="22"/>
          <w:szCs w:val="22"/>
        </w:rPr>
        <w:t xml:space="preserve"> przewodniczącego Komisji Konkursowej</w:t>
      </w:r>
    </w:p>
    <w:p w14:paraId="743F2F50" w14:textId="77777777" w:rsidR="002D2954" w:rsidRPr="00E20F09" w:rsidRDefault="002D2954" w:rsidP="002D2954">
      <w:pPr>
        <w:pStyle w:val="Legenda"/>
        <w:ind w:left="284" w:hanging="284"/>
        <w:jc w:val="both"/>
        <w:rPr>
          <w:rFonts w:ascii="Arial" w:hAnsi="Arial" w:cs="Arial"/>
          <w:b w:val="0"/>
          <w:sz w:val="22"/>
          <w:szCs w:val="22"/>
        </w:rPr>
      </w:pPr>
      <w:r w:rsidRPr="00E20F09">
        <w:rPr>
          <w:rFonts w:cs="Courier New"/>
          <w:b w:val="0"/>
          <w:sz w:val="22"/>
          <w:szCs w:val="22"/>
        </w:rPr>
        <w:t>□</w:t>
      </w:r>
      <w:r w:rsidRPr="00E20F09">
        <w:rPr>
          <w:rFonts w:ascii="Arial" w:hAnsi="Arial" w:cs="Arial"/>
          <w:b w:val="0"/>
          <w:sz w:val="22"/>
          <w:szCs w:val="22"/>
        </w:rPr>
        <w:t xml:space="preserve"> sekretarza Komisji Konkursowej</w:t>
      </w:r>
    </w:p>
    <w:p w14:paraId="370703AD" w14:textId="77777777" w:rsidR="002D2954" w:rsidRPr="00E20F09" w:rsidRDefault="002D2954" w:rsidP="002D2954">
      <w:pPr>
        <w:pStyle w:val="Legenda"/>
        <w:jc w:val="both"/>
        <w:rPr>
          <w:rFonts w:ascii="Arial" w:hAnsi="Arial" w:cs="Arial"/>
          <w:b w:val="0"/>
          <w:sz w:val="22"/>
          <w:szCs w:val="22"/>
        </w:rPr>
      </w:pPr>
      <w:r w:rsidRPr="00E20F09">
        <w:rPr>
          <w:rFonts w:cs="Courier New"/>
          <w:b w:val="0"/>
          <w:sz w:val="22"/>
          <w:szCs w:val="22"/>
        </w:rPr>
        <w:t>□</w:t>
      </w:r>
      <w:r w:rsidRPr="00E20F09">
        <w:rPr>
          <w:rFonts w:ascii="Arial" w:hAnsi="Arial" w:cs="Arial"/>
          <w:b w:val="0"/>
          <w:sz w:val="22"/>
          <w:szCs w:val="22"/>
        </w:rPr>
        <w:t xml:space="preserve"> członka Komisji Konkursowej</w:t>
      </w:r>
    </w:p>
    <w:p w14:paraId="2324E82E" w14:textId="77777777" w:rsidR="002D2954" w:rsidRPr="00E20F09" w:rsidRDefault="002D2954" w:rsidP="002D2954">
      <w:pPr>
        <w:rPr>
          <w:rFonts w:ascii="Arial" w:hAnsi="Arial" w:cs="Arial"/>
          <w:sz w:val="22"/>
          <w:szCs w:val="22"/>
        </w:rPr>
      </w:pPr>
    </w:p>
    <w:p w14:paraId="59EBE881" w14:textId="77777777" w:rsidR="002D2954" w:rsidRPr="00E20F09" w:rsidRDefault="002D2954" w:rsidP="002D2954">
      <w:pPr>
        <w:pStyle w:val="Tekstpodstawowy"/>
        <w:ind w:firstLine="708"/>
        <w:rPr>
          <w:rFonts w:ascii="Arial" w:hAnsi="Arial" w:cs="Arial"/>
          <w:b/>
          <w:sz w:val="20"/>
          <w:szCs w:val="20"/>
          <w:lang w:val="pl-PL"/>
        </w:rPr>
      </w:pPr>
      <w:r w:rsidRPr="00E20F09">
        <w:rPr>
          <w:rFonts w:ascii="Arial" w:hAnsi="Arial" w:cs="Arial"/>
          <w:b/>
          <w:sz w:val="20"/>
          <w:szCs w:val="20"/>
        </w:rPr>
        <w:t xml:space="preserve">  Imię (imiona)</w:t>
      </w:r>
      <w:r w:rsidRPr="00E20F09">
        <w:rPr>
          <w:rFonts w:ascii="Arial" w:hAnsi="Arial" w:cs="Arial"/>
          <w:b/>
          <w:sz w:val="20"/>
          <w:szCs w:val="20"/>
        </w:rPr>
        <w:tab/>
        <w:t xml:space="preserve">   ........................................................................</w:t>
      </w:r>
      <w:r w:rsidRPr="00E20F09">
        <w:rPr>
          <w:rFonts w:ascii="Arial" w:hAnsi="Arial" w:cs="Arial"/>
          <w:b/>
          <w:sz w:val="20"/>
          <w:szCs w:val="20"/>
          <w:lang w:val="pl-PL"/>
        </w:rPr>
        <w:t>........................</w:t>
      </w:r>
    </w:p>
    <w:p w14:paraId="4A4374C1" w14:textId="77777777" w:rsidR="002D2954" w:rsidRPr="00E20F09" w:rsidRDefault="002D2954" w:rsidP="002D2954">
      <w:pPr>
        <w:pStyle w:val="Tekstpodstawowy"/>
        <w:rPr>
          <w:rFonts w:ascii="Arial" w:hAnsi="Arial" w:cs="Arial"/>
          <w:b/>
          <w:sz w:val="20"/>
          <w:szCs w:val="20"/>
        </w:rPr>
      </w:pPr>
    </w:p>
    <w:p w14:paraId="18E2EC6D" w14:textId="77777777" w:rsidR="002D2954" w:rsidRPr="00E20F09" w:rsidRDefault="002D2954" w:rsidP="002D2954">
      <w:pPr>
        <w:ind w:firstLine="708"/>
        <w:rPr>
          <w:rFonts w:ascii="Arial" w:hAnsi="Arial" w:cs="Arial"/>
          <w:b/>
          <w:sz w:val="20"/>
          <w:szCs w:val="20"/>
        </w:rPr>
      </w:pPr>
      <w:r w:rsidRPr="00E20F09">
        <w:rPr>
          <w:rFonts w:ascii="Arial" w:hAnsi="Arial" w:cs="Arial"/>
          <w:b/>
          <w:sz w:val="20"/>
          <w:szCs w:val="20"/>
        </w:rPr>
        <w:t xml:space="preserve">Nazwisko </w:t>
      </w:r>
      <w:r w:rsidRPr="00E20F09">
        <w:rPr>
          <w:rFonts w:ascii="Arial" w:hAnsi="Arial" w:cs="Arial"/>
          <w:b/>
          <w:sz w:val="20"/>
          <w:szCs w:val="20"/>
        </w:rPr>
        <w:tab/>
        <w:t xml:space="preserve">   .……........................................................................................</w:t>
      </w:r>
    </w:p>
    <w:p w14:paraId="5494E30B" w14:textId="77777777" w:rsidR="002D2954" w:rsidRPr="00E20F09" w:rsidRDefault="002D2954" w:rsidP="002D2954">
      <w:pPr>
        <w:jc w:val="both"/>
        <w:rPr>
          <w:rFonts w:ascii="Arial" w:hAnsi="Arial" w:cs="Arial"/>
          <w:sz w:val="20"/>
          <w:szCs w:val="20"/>
        </w:rPr>
      </w:pPr>
    </w:p>
    <w:p w14:paraId="6ED707D7" w14:textId="77777777" w:rsidR="002D2954" w:rsidRPr="00E20F09" w:rsidRDefault="002D2954" w:rsidP="002D2954">
      <w:pPr>
        <w:spacing w:after="120"/>
        <w:jc w:val="both"/>
        <w:rPr>
          <w:rFonts w:ascii="Arial" w:hAnsi="Arial" w:cs="Arial"/>
          <w:sz w:val="20"/>
          <w:szCs w:val="20"/>
        </w:rPr>
      </w:pPr>
      <w:r w:rsidRPr="00E20F09">
        <w:rPr>
          <w:rFonts w:ascii="Arial" w:hAnsi="Arial" w:cs="Arial"/>
          <w:sz w:val="20"/>
          <w:szCs w:val="20"/>
        </w:rPr>
        <w:t>Uprzedzony o odpowiedzialności prawnej za złożenie fałszywego oświadczenia oświadczam, że:</w:t>
      </w:r>
    </w:p>
    <w:p w14:paraId="4A54C40F" w14:textId="77777777" w:rsidR="002D2954" w:rsidRPr="00E20F09" w:rsidRDefault="002D2954" w:rsidP="0066566C">
      <w:pPr>
        <w:numPr>
          <w:ilvl w:val="0"/>
          <w:numId w:val="21"/>
        </w:numPr>
        <w:tabs>
          <w:tab w:val="left" w:pos="426"/>
        </w:tabs>
        <w:spacing w:after="60"/>
        <w:ind w:left="426" w:hanging="426"/>
        <w:jc w:val="both"/>
        <w:rPr>
          <w:rFonts w:ascii="Arial" w:hAnsi="Arial" w:cs="Arial"/>
          <w:sz w:val="20"/>
          <w:szCs w:val="20"/>
        </w:rPr>
      </w:pPr>
      <w:r w:rsidRPr="00E20F09">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30F23E27" w14:textId="77777777" w:rsidR="002D2954" w:rsidRPr="00E20F09" w:rsidRDefault="002D2954" w:rsidP="0066566C">
      <w:pPr>
        <w:numPr>
          <w:ilvl w:val="0"/>
          <w:numId w:val="21"/>
        </w:numPr>
        <w:tabs>
          <w:tab w:val="left" w:pos="426"/>
        </w:tabs>
        <w:spacing w:after="60"/>
        <w:ind w:left="426" w:hanging="426"/>
        <w:jc w:val="both"/>
        <w:rPr>
          <w:rFonts w:ascii="Arial" w:hAnsi="Arial" w:cs="Arial"/>
          <w:sz w:val="20"/>
          <w:szCs w:val="20"/>
        </w:rPr>
      </w:pPr>
      <w:r w:rsidRPr="00E20F09">
        <w:rPr>
          <w:rFonts w:ascii="Arial" w:hAnsi="Arial" w:cs="Arial"/>
          <w:sz w:val="20"/>
          <w:szCs w:val="20"/>
        </w:rPr>
        <w:t>nie pozostaję z żadnym oferentem w stosunku nadrzędności służbowej</w:t>
      </w:r>
    </w:p>
    <w:p w14:paraId="58473BAD" w14:textId="77777777" w:rsidR="002D2954" w:rsidRPr="00E20F09" w:rsidRDefault="002D2954" w:rsidP="0066566C">
      <w:pPr>
        <w:numPr>
          <w:ilvl w:val="0"/>
          <w:numId w:val="21"/>
        </w:numPr>
        <w:tabs>
          <w:tab w:val="left" w:pos="426"/>
        </w:tabs>
        <w:spacing w:after="60"/>
        <w:ind w:left="426" w:hanging="426"/>
        <w:jc w:val="both"/>
        <w:rPr>
          <w:rFonts w:ascii="Arial" w:hAnsi="Arial" w:cs="Arial"/>
          <w:sz w:val="20"/>
          <w:szCs w:val="20"/>
        </w:rPr>
      </w:pPr>
      <w:r w:rsidRPr="00E20F09">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3FC95010" w14:textId="77777777" w:rsidR="002D2954" w:rsidRPr="00E20F09" w:rsidRDefault="002D2954" w:rsidP="002D2954">
      <w:pPr>
        <w:jc w:val="both"/>
        <w:rPr>
          <w:rFonts w:ascii="Arial" w:hAnsi="Arial" w:cs="Arial"/>
          <w:sz w:val="22"/>
          <w:szCs w:val="22"/>
        </w:rPr>
      </w:pPr>
    </w:p>
    <w:p w14:paraId="29114517" w14:textId="77777777" w:rsidR="002D2954" w:rsidRPr="00E20F09" w:rsidRDefault="002D2954" w:rsidP="002D2954">
      <w:pPr>
        <w:jc w:val="both"/>
        <w:rPr>
          <w:rFonts w:ascii="Arial" w:hAnsi="Arial" w:cs="Arial"/>
          <w:sz w:val="22"/>
          <w:szCs w:val="22"/>
        </w:rPr>
      </w:pPr>
    </w:p>
    <w:p w14:paraId="16943D94" w14:textId="77777777" w:rsidR="002D2954" w:rsidRPr="00E20F09" w:rsidRDefault="002D2954" w:rsidP="002D2954">
      <w:pPr>
        <w:jc w:val="right"/>
        <w:rPr>
          <w:rFonts w:ascii="Arial" w:hAnsi="Arial" w:cs="Arial"/>
          <w:sz w:val="22"/>
          <w:szCs w:val="22"/>
        </w:rPr>
      </w:pPr>
      <w:r w:rsidRPr="00E20F09">
        <w:rPr>
          <w:rFonts w:ascii="Arial" w:hAnsi="Arial" w:cs="Arial"/>
          <w:sz w:val="22"/>
          <w:szCs w:val="22"/>
        </w:rPr>
        <w:t>Warszawa, dnia …………………………………… r.</w:t>
      </w:r>
    </w:p>
    <w:p w14:paraId="500B0F69" w14:textId="77777777" w:rsidR="002D2954" w:rsidRPr="00E20F09" w:rsidRDefault="002D2954" w:rsidP="002D2954">
      <w:pPr>
        <w:ind w:firstLine="5"/>
        <w:rPr>
          <w:rFonts w:ascii="Arial" w:hAnsi="Arial" w:cs="Arial"/>
          <w:sz w:val="22"/>
          <w:szCs w:val="22"/>
        </w:rPr>
      </w:pPr>
    </w:p>
    <w:p w14:paraId="535B1545" w14:textId="77777777" w:rsidR="002D2954" w:rsidRPr="00E20F09" w:rsidRDefault="002D2954" w:rsidP="002D2954">
      <w:pPr>
        <w:rPr>
          <w:rFonts w:ascii="Arial" w:hAnsi="Arial" w:cs="Arial"/>
          <w:sz w:val="22"/>
          <w:szCs w:val="22"/>
        </w:rPr>
      </w:pPr>
    </w:p>
    <w:p w14:paraId="684BE802" w14:textId="77777777" w:rsidR="002D2954" w:rsidRPr="00E20F09" w:rsidRDefault="002D2954" w:rsidP="002D2954">
      <w:pPr>
        <w:ind w:left="5387" w:firstLine="5"/>
        <w:jc w:val="right"/>
        <w:rPr>
          <w:rFonts w:ascii="Arial" w:hAnsi="Arial" w:cs="Arial"/>
          <w:sz w:val="22"/>
          <w:szCs w:val="22"/>
        </w:rPr>
      </w:pPr>
      <w:r w:rsidRPr="00E20F09">
        <w:rPr>
          <w:rFonts w:ascii="Arial" w:hAnsi="Arial" w:cs="Arial"/>
          <w:sz w:val="22"/>
          <w:szCs w:val="22"/>
        </w:rPr>
        <w:t>……..………………………………</w:t>
      </w:r>
    </w:p>
    <w:p w14:paraId="43107CCD" w14:textId="77777777" w:rsidR="002D2954" w:rsidRPr="00E20F09" w:rsidRDefault="002D2954" w:rsidP="002D2954">
      <w:pPr>
        <w:ind w:left="5387" w:firstLine="5"/>
        <w:jc w:val="center"/>
        <w:rPr>
          <w:rFonts w:ascii="Arial" w:hAnsi="Arial" w:cs="Arial"/>
          <w:i/>
          <w:sz w:val="16"/>
          <w:szCs w:val="16"/>
        </w:rPr>
      </w:pPr>
      <w:r w:rsidRPr="00E20F09">
        <w:rPr>
          <w:rFonts w:ascii="Arial" w:hAnsi="Arial" w:cs="Arial"/>
          <w:i/>
          <w:sz w:val="16"/>
          <w:szCs w:val="16"/>
        </w:rPr>
        <w:t>(podpis)</w:t>
      </w:r>
    </w:p>
    <w:p w14:paraId="6A90A9C6" w14:textId="77777777" w:rsidR="002D2954" w:rsidRPr="00E20F09" w:rsidRDefault="002D2954" w:rsidP="002D2954">
      <w:pPr>
        <w:rPr>
          <w:rFonts w:ascii="Arial" w:hAnsi="Arial" w:cs="Arial"/>
          <w:sz w:val="22"/>
          <w:szCs w:val="22"/>
        </w:rPr>
      </w:pPr>
      <w:r w:rsidRPr="00E20F09">
        <w:rPr>
          <w:rFonts w:ascii="Arial" w:hAnsi="Arial" w:cs="Arial"/>
          <w:noProof/>
          <w:sz w:val="22"/>
          <w:szCs w:val="22"/>
        </w:rPr>
        <mc:AlternateContent>
          <mc:Choice Requires="wps">
            <w:drawing>
              <wp:anchor distT="0" distB="0" distL="114300" distR="114300" simplePos="0" relativeHeight="251659264" behindDoc="0" locked="0" layoutInCell="1" allowOverlap="1" wp14:anchorId="2062BE30" wp14:editId="0726EFB6">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254E880"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4ACE00F2" w14:textId="2CF47D81" w:rsidR="002D2954" w:rsidRPr="00E20F09" w:rsidRDefault="002D2954" w:rsidP="002D2954">
      <w:pPr>
        <w:rPr>
          <w:rFonts w:ascii="Arial" w:hAnsi="Arial" w:cs="Arial"/>
          <w:sz w:val="22"/>
          <w:szCs w:val="22"/>
        </w:rPr>
      </w:pPr>
      <w:r w:rsidRPr="00E20F09">
        <w:rPr>
          <w:rFonts w:ascii="Arial" w:hAnsi="Arial" w:cs="Arial"/>
          <w:sz w:val="22"/>
          <w:szCs w:val="22"/>
        </w:rPr>
        <w:t>W związku z zaistnieniem okoliczności, o której mowa w pkt ......</w:t>
      </w:r>
      <w:r w:rsidR="00175766" w:rsidRPr="00E20F09">
        <w:rPr>
          <w:rStyle w:val="Zakotwiczenieprzypisudolnego"/>
          <w:sz w:val="22"/>
          <w:szCs w:val="22"/>
        </w:rPr>
        <w:t xml:space="preserve"> </w:t>
      </w:r>
      <w:r w:rsidRPr="00E20F09">
        <w:rPr>
          <w:rStyle w:val="Zakotwiczenieprzypisudolnego"/>
          <w:sz w:val="22"/>
          <w:szCs w:val="22"/>
        </w:rPr>
        <w:t>2)</w:t>
      </w:r>
      <w:r w:rsidRPr="00E20F09">
        <w:rPr>
          <w:rFonts w:ascii="Arial" w:hAnsi="Arial" w:cs="Arial"/>
          <w:sz w:val="22"/>
          <w:szCs w:val="22"/>
        </w:rPr>
        <w:t xml:space="preserve"> podlegam wyłączeniu z niniejszego postępowania </w:t>
      </w:r>
    </w:p>
    <w:p w14:paraId="5C0732F5" w14:textId="77777777" w:rsidR="002D2954" w:rsidRPr="00E20F09" w:rsidRDefault="002D2954" w:rsidP="002D2954">
      <w:pPr>
        <w:rPr>
          <w:rFonts w:ascii="Arial" w:hAnsi="Arial" w:cs="Arial"/>
          <w:sz w:val="22"/>
          <w:szCs w:val="22"/>
        </w:rPr>
      </w:pPr>
    </w:p>
    <w:p w14:paraId="1B3AC230" w14:textId="77777777" w:rsidR="002D2954" w:rsidRPr="00E20F09" w:rsidRDefault="002D2954" w:rsidP="002D2954">
      <w:pPr>
        <w:rPr>
          <w:rFonts w:ascii="Arial" w:hAnsi="Arial" w:cs="Arial"/>
          <w:sz w:val="22"/>
          <w:szCs w:val="22"/>
        </w:rPr>
      </w:pPr>
    </w:p>
    <w:p w14:paraId="38387578" w14:textId="77777777" w:rsidR="002D2954" w:rsidRPr="00E20F09" w:rsidRDefault="002D2954" w:rsidP="002D2954">
      <w:pPr>
        <w:jc w:val="right"/>
        <w:rPr>
          <w:rFonts w:ascii="Arial" w:hAnsi="Arial" w:cs="Arial"/>
          <w:sz w:val="22"/>
          <w:szCs w:val="22"/>
        </w:rPr>
      </w:pPr>
      <w:r w:rsidRPr="00E20F09">
        <w:rPr>
          <w:rFonts w:ascii="Arial" w:hAnsi="Arial" w:cs="Arial"/>
          <w:sz w:val="22"/>
          <w:szCs w:val="22"/>
        </w:rPr>
        <w:t>Warszawa, dnia .. .. ……..…. r.</w:t>
      </w:r>
    </w:p>
    <w:p w14:paraId="68FF41C0" w14:textId="77777777" w:rsidR="002D2954" w:rsidRPr="00E20F09" w:rsidRDefault="002D2954" w:rsidP="002D2954">
      <w:pPr>
        <w:ind w:firstLine="5"/>
        <w:rPr>
          <w:rFonts w:ascii="Arial" w:hAnsi="Arial" w:cs="Arial"/>
          <w:sz w:val="22"/>
          <w:szCs w:val="22"/>
        </w:rPr>
      </w:pPr>
    </w:p>
    <w:p w14:paraId="238A55B1" w14:textId="77777777" w:rsidR="002D2954" w:rsidRPr="00E20F09" w:rsidRDefault="002D2954" w:rsidP="002D2954">
      <w:pPr>
        <w:ind w:firstLine="5"/>
        <w:rPr>
          <w:rFonts w:ascii="Arial" w:hAnsi="Arial" w:cs="Arial"/>
          <w:sz w:val="22"/>
          <w:szCs w:val="22"/>
        </w:rPr>
      </w:pPr>
    </w:p>
    <w:p w14:paraId="0D063335" w14:textId="77777777" w:rsidR="002D2954" w:rsidRPr="00E20F09" w:rsidRDefault="002D2954" w:rsidP="002D2954">
      <w:pPr>
        <w:ind w:left="5387" w:firstLine="5"/>
        <w:jc w:val="center"/>
        <w:rPr>
          <w:rFonts w:ascii="Arial" w:hAnsi="Arial" w:cs="Arial"/>
          <w:sz w:val="22"/>
          <w:szCs w:val="22"/>
        </w:rPr>
      </w:pPr>
      <w:r w:rsidRPr="00E20F09">
        <w:rPr>
          <w:rFonts w:ascii="Arial" w:hAnsi="Arial" w:cs="Arial"/>
          <w:sz w:val="22"/>
          <w:szCs w:val="22"/>
        </w:rPr>
        <w:t>......................................................</w:t>
      </w:r>
    </w:p>
    <w:p w14:paraId="41E72BCE" w14:textId="77777777" w:rsidR="002D2954" w:rsidRPr="00E20F09" w:rsidRDefault="002D2954" w:rsidP="002D2954">
      <w:pPr>
        <w:jc w:val="right"/>
        <w:rPr>
          <w:rFonts w:eastAsia="Calibri"/>
          <w:sz w:val="16"/>
          <w:szCs w:val="16"/>
        </w:rPr>
      </w:pPr>
      <w:r w:rsidRPr="00E20F09">
        <w:rPr>
          <w:rFonts w:ascii="Arial" w:hAnsi="Arial" w:cs="Arial"/>
          <w:i/>
          <w:sz w:val="16"/>
          <w:szCs w:val="16"/>
        </w:rPr>
        <w:t xml:space="preserve">                             (podpis)</w:t>
      </w:r>
      <w:r w:rsidRPr="00E20F09">
        <w:rPr>
          <w:rFonts w:ascii="Arial" w:hAnsi="Arial" w:cs="Arial"/>
          <w:sz w:val="16"/>
          <w:szCs w:val="16"/>
        </w:rPr>
        <w:tab/>
      </w:r>
      <w:r w:rsidRPr="00E20F09">
        <w:rPr>
          <w:rFonts w:ascii="Arial" w:hAnsi="Arial" w:cs="Arial"/>
          <w:sz w:val="16"/>
          <w:szCs w:val="16"/>
        </w:rPr>
        <w:tab/>
      </w:r>
      <w:r w:rsidRPr="00E20F09">
        <w:rPr>
          <w:rFonts w:ascii="Arial" w:hAnsi="Arial" w:cs="Arial"/>
          <w:sz w:val="16"/>
          <w:szCs w:val="16"/>
        </w:rPr>
        <w:tab/>
      </w:r>
    </w:p>
    <w:p w14:paraId="5C88567A" w14:textId="77777777" w:rsidR="002D2954" w:rsidRPr="00E20F09" w:rsidRDefault="002D2954" w:rsidP="002D2954">
      <w:pPr>
        <w:pStyle w:val="Nagwek1"/>
        <w:spacing w:line="360" w:lineRule="auto"/>
        <w:ind w:left="4956" w:firstLine="6"/>
        <w:jc w:val="right"/>
        <w:rPr>
          <w:rFonts w:ascii="Arial" w:hAnsi="Arial" w:cs="Arial"/>
          <w:bCs w:val="0"/>
          <w:iCs/>
          <w:sz w:val="22"/>
          <w:szCs w:val="22"/>
        </w:rPr>
      </w:pPr>
    </w:p>
    <w:p w14:paraId="3C15117F" w14:textId="77777777" w:rsidR="005A4B36" w:rsidRPr="00E20F09" w:rsidRDefault="005A4B36" w:rsidP="002D2954">
      <w:pPr>
        <w:pStyle w:val="Nagwek1"/>
        <w:spacing w:line="360" w:lineRule="auto"/>
        <w:ind w:left="4956" w:firstLine="6"/>
        <w:jc w:val="right"/>
        <w:rPr>
          <w:rFonts w:ascii="Arial" w:hAnsi="Arial" w:cs="Arial"/>
          <w:bCs w:val="0"/>
          <w:iCs/>
          <w:sz w:val="22"/>
          <w:szCs w:val="22"/>
        </w:rPr>
      </w:pPr>
    </w:p>
    <w:p w14:paraId="756A5B96" w14:textId="77777777" w:rsidR="002D2954" w:rsidRPr="00E20F09" w:rsidRDefault="002D2954" w:rsidP="002D2954">
      <w:pPr>
        <w:pStyle w:val="Nagwek1"/>
        <w:spacing w:line="360" w:lineRule="auto"/>
        <w:ind w:left="4956" w:firstLine="6"/>
        <w:jc w:val="right"/>
        <w:rPr>
          <w:rFonts w:ascii="Arial" w:hAnsi="Arial" w:cs="Arial"/>
          <w:bCs w:val="0"/>
          <w:iCs/>
          <w:sz w:val="22"/>
          <w:szCs w:val="22"/>
        </w:rPr>
      </w:pPr>
      <w:r w:rsidRPr="00E20F09">
        <w:rPr>
          <w:rFonts w:ascii="Arial" w:hAnsi="Arial" w:cs="Arial"/>
          <w:bCs w:val="0"/>
          <w:iCs/>
          <w:sz w:val="22"/>
          <w:szCs w:val="22"/>
        </w:rPr>
        <w:t xml:space="preserve">Załącznik ZS </w:t>
      </w:r>
    </w:p>
    <w:p w14:paraId="0C487E75" w14:textId="77777777" w:rsidR="002D2954" w:rsidRPr="00E20F09" w:rsidRDefault="002D2954" w:rsidP="002D2954">
      <w:pPr>
        <w:pStyle w:val="Tekstpodstawowy"/>
        <w:jc w:val="both"/>
        <w:rPr>
          <w:rFonts w:ascii="Arial" w:hAnsi="Arial" w:cs="Arial"/>
          <w:sz w:val="22"/>
          <w:szCs w:val="22"/>
        </w:rPr>
      </w:pPr>
    </w:p>
    <w:p w14:paraId="542816CF" w14:textId="77777777" w:rsidR="002D2954" w:rsidRPr="00E20F09" w:rsidRDefault="002D2954" w:rsidP="002D2954">
      <w:pPr>
        <w:pStyle w:val="Tekstpodstawowy"/>
        <w:jc w:val="both"/>
        <w:rPr>
          <w:rFonts w:ascii="Arial" w:hAnsi="Arial" w:cs="Arial"/>
          <w:sz w:val="22"/>
          <w:szCs w:val="22"/>
        </w:rPr>
      </w:pPr>
    </w:p>
    <w:p w14:paraId="20FFE7E8" w14:textId="77777777" w:rsidR="002D2954" w:rsidRPr="00E20F09" w:rsidRDefault="002D2954" w:rsidP="002D2954">
      <w:pPr>
        <w:pStyle w:val="Tekstpodstawowy"/>
        <w:jc w:val="both"/>
        <w:rPr>
          <w:rFonts w:ascii="Arial" w:hAnsi="Arial" w:cs="Arial"/>
          <w:sz w:val="22"/>
          <w:szCs w:val="22"/>
        </w:rPr>
      </w:pPr>
    </w:p>
    <w:p w14:paraId="1470678E" w14:textId="77777777" w:rsidR="002D2954" w:rsidRPr="00E20F09" w:rsidRDefault="002D2954" w:rsidP="002D2954">
      <w:pPr>
        <w:pStyle w:val="Tekstpodstawowy"/>
        <w:jc w:val="both"/>
        <w:rPr>
          <w:rFonts w:ascii="Arial" w:hAnsi="Arial" w:cs="Arial"/>
          <w:sz w:val="22"/>
          <w:szCs w:val="22"/>
        </w:rPr>
      </w:pPr>
    </w:p>
    <w:p w14:paraId="374175DF" w14:textId="77777777" w:rsidR="002D2954" w:rsidRPr="00E20F09" w:rsidRDefault="002D2954" w:rsidP="002D2954">
      <w:pPr>
        <w:pStyle w:val="Tekstpodstawowy"/>
        <w:rPr>
          <w:rFonts w:ascii="Arial" w:hAnsi="Arial" w:cs="Arial"/>
          <w:sz w:val="22"/>
          <w:szCs w:val="22"/>
        </w:rPr>
      </w:pPr>
    </w:p>
    <w:p w14:paraId="6553CA32" w14:textId="77777777" w:rsidR="002D2954" w:rsidRPr="00E20F09" w:rsidRDefault="002D2954" w:rsidP="002D2954">
      <w:pPr>
        <w:pStyle w:val="Tekstpodstawowy"/>
        <w:rPr>
          <w:rFonts w:ascii="Arial" w:hAnsi="Arial" w:cs="Arial"/>
          <w:sz w:val="22"/>
          <w:szCs w:val="22"/>
        </w:rPr>
      </w:pPr>
    </w:p>
    <w:p w14:paraId="5A80C65D" w14:textId="77777777" w:rsidR="002D2954" w:rsidRPr="00E20F09" w:rsidRDefault="002D2954" w:rsidP="002D2954">
      <w:pPr>
        <w:widowControl w:val="0"/>
        <w:spacing w:line="360" w:lineRule="auto"/>
        <w:jc w:val="both"/>
        <w:rPr>
          <w:rFonts w:ascii="Arial" w:hAnsi="Arial" w:cs="Arial"/>
          <w:sz w:val="22"/>
          <w:szCs w:val="22"/>
        </w:rPr>
      </w:pPr>
      <w:r w:rsidRPr="00E20F09">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1946D4B3" w14:textId="77777777" w:rsidR="002D2954" w:rsidRPr="00E20F09" w:rsidRDefault="002D2954" w:rsidP="002D2954">
      <w:pPr>
        <w:widowControl w:val="0"/>
        <w:spacing w:line="360" w:lineRule="auto"/>
        <w:jc w:val="both"/>
        <w:rPr>
          <w:rFonts w:ascii="Arial" w:hAnsi="Arial" w:cs="Arial"/>
          <w:sz w:val="22"/>
          <w:szCs w:val="22"/>
        </w:rPr>
      </w:pPr>
    </w:p>
    <w:p w14:paraId="4D5A949E" w14:textId="77777777" w:rsidR="002D2954" w:rsidRPr="00E20F09" w:rsidRDefault="002D2954" w:rsidP="002D2954">
      <w:pPr>
        <w:widowControl w:val="0"/>
        <w:spacing w:line="360" w:lineRule="auto"/>
        <w:jc w:val="both"/>
        <w:rPr>
          <w:rFonts w:ascii="Arial" w:hAnsi="Arial" w:cs="Arial"/>
          <w:sz w:val="22"/>
          <w:szCs w:val="22"/>
        </w:rPr>
      </w:pPr>
    </w:p>
    <w:p w14:paraId="27045714" w14:textId="77777777" w:rsidR="002D2954" w:rsidRPr="00E20F09" w:rsidRDefault="002D2954" w:rsidP="002D2954">
      <w:pPr>
        <w:widowControl w:val="0"/>
        <w:spacing w:line="360" w:lineRule="auto"/>
        <w:jc w:val="both"/>
        <w:rPr>
          <w:rFonts w:ascii="Arial" w:hAnsi="Arial" w:cs="Arial"/>
          <w:sz w:val="22"/>
          <w:szCs w:val="22"/>
        </w:rPr>
      </w:pPr>
    </w:p>
    <w:p w14:paraId="6C8D6065" w14:textId="77777777" w:rsidR="002D2954" w:rsidRPr="00E20F09" w:rsidRDefault="002D2954" w:rsidP="002D2954">
      <w:pPr>
        <w:widowControl w:val="0"/>
        <w:spacing w:line="360" w:lineRule="auto"/>
        <w:jc w:val="both"/>
        <w:rPr>
          <w:rFonts w:ascii="Arial" w:hAnsi="Arial" w:cs="Arial"/>
          <w:sz w:val="22"/>
          <w:szCs w:val="22"/>
        </w:rPr>
      </w:pPr>
    </w:p>
    <w:p w14:paraId="06B8037F" w14:textId="77777777" w:rsidR="002D2954" w:rsidRPr="00E20F09" w:rsidRDefault="002D2954" w:rsidP="002D2954">
      <w:pPr>
        <w:widowControl w:val="0"/>
        <w:spacing w:line="360" w:lineRule="auto"/>
        <w:jc w:val="both"/>
        <w:rPr>
          <w:rFonts w:ascii="Arial" w:hAnsi="Arial" w:cs="Arial"/>
          <w:sz w:val="22"/>
          <w:szCs w:val="22"/>
        </w:rPr>
      </w:pPr>
    </w:p>
    <w:p w14:paraId="5C6ADBE7" w14:textId="77777777" w:rsidR="002D2954" w:rsidRPr="00E20F09" w:rsidRDefault="002D2954" w:rsidP="002D2954">
      <w:pPr>
        <w:widowControl w:val="0"/>
        <w:spacing w:line="360" w:lineRule="auto"/>
        <w:jc w:val="both"/>
        <w:rPr>
          <w:rFonts w:ascii="Arial" w:hAnsi="Arial" w:cs="Arial"/>
          <w:sz w:val="22"/>
          <w:szCs w:val="22"/>
        </w:rPr>
      </w:pPr>
      <w:r w:rsidRPr="00E20F09">
        <w:rPr>
          <w:rFonts w:ascii="Arial" w:hAnsi="Arial" w:cs="Arial"/>
          <w:sz w:val="22"/>
          <w:szCs w:val="22"/>
        </w:rPr>
        <w:t>........................................................</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w:t>
      </w:r>
    </w:p>
    <w:p w14:paraId="0A8312AD" w14:textId="77777777" w:rsidR="002D2954" w:rsidRPr="00E20F09" w:rsidRDefault="002D2954" w:rsidP="002D2954">
      <w:pPr>
        <w:widowControl w:val="0"/>
        <w:spacing w:line="360" w:lineRule="auto"/>
        <w:ind w:firstLine="708"/>
        <w:jc w:val="both"/>
        <w:rPr>
          <w:rFonts w:ascii="Arial" w:hAnsi="Arial" w:cs="Arial"/>
          <w:sz w:val="22"/>
          <w:szCs w:val="22"/>
        </w:rPr>
      </w:pPr>
      <w:r w:rsidRPr="00E20F09">
        <w:rPr>
          <w:rFonts w:ascii="Arial" w:hAnsi="Arial" w:cs="Arial"/>
          <w:sz w:val="22"/>
          <w:szCs w:val="22"/>
        </w:rPr>
        <w:t xml:space="preserve">(miejsce i data)     </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 xml:space="preserve">      (Imię i nazwisko, pieczątka)</w:t>
      </w:r>
    </w:p>
    <w:p w14:paraId="61701D95" w14:textId="77777777" w:rsidR="002D2954" w:rsidRPr="00E20F09" w:rsidRDefault="002D2954" w:rsidP="002D2954">
      <w:pPr>
        <w:pStyle w:val="Tekstpodstawowy"/>
        <w:jc w:val="both"/>
        <w:rPr>
          <w:rFonts w:ascii="Arial" w:hAnsi="Arial" w:cs="Arial"/>
          <w:b/>
          <w:sz w:val="22"/>
          <w:szCs w:val="22"/>
          <w:lang w:val="pl-PL"/>
        </w:rPr>
      </w:pPr>
    </w:p>
    <w:p w14:paraId="252BD9D0" w14:textId="77777777" w:rsidR="002D2954" w:rsidRPr="00E20F09" w:rsidRDefault="002D2954" w:rsidP="002D2954">
      <w:pPr>
        <w:rPr>
          <w:sz w:val="22"/>
          <w:szCs w:val="22"/>
        </w:rPr>
      </w:pPr>
    </w:p>
    <w:p w14:paraId="1E4FBDA2" w14:textId="77777777" w:rsidR="002D2954" w:rsidRPr="00E20F09" w:rsidRDefault="002D2954" w:rsidP="002D2954">
      <w:pPr>
        <w:rPr>
          <w:sz w:val="22"/>
          <w:szCs w:val="22"/>
        </w:rPr>
      </w:pPr>
    </w:p>
    <w:p w14:paraId="742AA4C0" w14:textId="77777777" w:rsidR="002D2954" w:rsidRPr="00E20F09" w:rsidRDefault="002D2954" w:rsidP="002D2954">
      <w:pPr>
        <w:rPr>
          <w:sz w:val="22"/>
          <w:szCs w:val="22"/>
        </w:rPr>
      </w:pPr>
    </w:p>
    <w:p w14:paraId="22FF3CBB" w14:textId="77777777" w:rsidR="002D2954" w:rsidRPr="00E20F09" w:rsidRDefault="002D2954" w:rsidP="002D2954">
      <w:pPr>
        <w:rPr>
          <w:sz w:val="22"/>
          <w:szCs w:val="22"/>
        </w:rPr>
      </w:pPr>
    </w:p>
    <w:p w14:paraId="34C9A9D3" w14:textId="77777777" w:rsidR="002D2954" w:rsidRPr="00E20F09" w:rsidRDefault="002D2954" w:rsidP="002D2954">
      <w:pPr>
        <w:rPr>
          <w:sz w:val="22"/>
          <w:szCs w:val="22"/>
        </w:rPr>
      </w:pPr>
    </w:p>
    <w:p w14:paraId="3784DFF7" w14:textId="77777777" w:rsidR="002D2954" w:rsidRPr="00E20F09" w:rsidRDefault="002D2954" w:rsidP="002D2954">
      <w:pPr>
        <w:rPr>
          <w:sz w:val="22"/>
          <w:szCs w:val="22"/>
        </w:rPr>
      </w:pPr>
    </w:p>
    <w:p w14:paraId="7F90D82D" w14:textId="77777777" w:rsidR="002D2954" w:rsidRPr="00E20F09" w:rsidRDefault="002D2954" w:rsidP="002D2954">
      <w:pPr>
        <w:rPr>
          <w:sz w:val="22"/>
          <w:szCs w:val="22"/>
        </w:rPr>
      </w:pPr>
    </w:p>
    <w:p w14:paraId="72C22131" w14:textId="77777777" w:rsidR="002D2954" w:rsidRPr="00E20F09" w:rsidRDefault="002D2954" w:rsidP="002D2954">
      <w:pPr>
        <w:rPr>
          <w:sz w:val="22"/>
          <w:szCs w:val="22"/>
        </w:rPr>
      </w:pPr>
    </w:p>
    <w:p w14:paraId="1C8055E8" w14:textId="77777777" w:rsidR="002D2954" w:rsidRPr="00E20F09" w:rsidRDefault="002D2954" w:rsidP="002D2954">
      <w:pPr>
        <w:rPr>
          <w:sz w:val="22"/>
          <w:szCs w:val="22"/>
        </w:rPr>
      </w:pPr>
    </w:p>
    <w:p w14:paraId="026C5790" w14:textId="77777777" w:rsidR="002D2954" w:rsidRPr="00E20F09" w:rsidRDefault="002D2954" w:rsidP="002D2954">
      <w:pPr>
        <w:rPr>
          <w:sz w:val="22"/>
          <w:szCs w:val="22"/>
        </w:rPr>
      </w:pPr>
    </w:p>
    <w:p w14:paraId="1167DE39" w14:textId="77777777" w:rsidR="002D2954" w:rsidRPr="00E20F09" w:rsidRDefault="002D2954" w:rsidP="002D2954">
      <w:pPr>
        <w:rPr>
          <w:sz w:val="22"/>
          <w:szCs w:val="22"/>
        </w:rPr>
      </w:pPr>
    </w:p>
    <w:p w14:paraId="58C4D8F2" w14:textId="77777777" w:rsidR="002D2954" w:rsidRPr="00E20F09" w:rsidRDefault="002D2954" w:rsidP="002D2954">
      <w:pPr>
        <w:rPr>
          <w:sz w:val="22"/>
          <w:szCs w:val="22"/>
        </w:rPr>
      </w:pPr>
    </w:p>
    <w:p w14:paraId="12C39B27" w14:textId="77777777" w:rsidR="002D2954" w:rsidRPr="00E20F09" w:rsidRDefault="002D2954" w:rsidP="002D2954">
      <w:pPr>
        <w:rPr>
          <w:sz w:val="22"/>
          <w:szCs w:val="22"/>
        </w:rPr>
      </w:pPr>
    </w:p>
    <w:p w14:paraId="7523D579" w14:textId="77777777" w:rsidR="002D2954" w:rsidRPr="00E20F09" w:rsidRDefault="002D2954" w:rsidP="002D2954">
      <w:pPr>
        <w:rPr>
          <w:sz w:val="22"/>
          <w:szCs w:val="22"/>
        </w:rPr>
      </w:pPr>
    </w:p>
    <w:p w14:paraId="7AC16689" w14:textId="77777777" w:rsidR="002D2954" w:rsidRPr="00E20F09" w:rsidRDefault="002D2954" w:rsidP="002D2954">
      <w:pPr>
        <w:rPr>
          <w:sz w:val="22"/>
          <w:szCs w:val="22"/>
        </w:rPr>
      </w:pPr>
    </w:p>
    <w:p w14:paraId="68877F0B" w14:textId="77777777" w:rsidR="002D2954" w:rsidRPr="00E20F09" w:rsidRDefault="002D2954" w:rsidP="002D2954">
      <w:pPr>
        <w:rPr>
          <w:sz w:val="22"/>
          <w:szCs w:val="22"/>
        </w:rPr>
      </w:pPr>
    </w:p>
    <w:p w14:paraId="3121AAC7" w14:textId="77777777" w:rsidR="002D2954" w:rsidRPr="00E20F09" w:rsidRDefault="002D2954" w:rsidP="002D2954">
      <w:pPr>
        <w:rPr>
          <w:sz w:val="22"/>
          <w:szCs w:val="22"/>
        </w:rPr>
      </w:pPr>
    </w:p>
    <w:p w14:paraId="7E2F5630" w14:textId="77777777" w:rsidR="00E20F09" w:rsidRPr="00E20F09" w:rsidRDefault="00E20F09" w:rsidP="002D2954">
      <w:pPr>
        <w:rPr>
          <w:sz w:val="22"/>
          <w:szCs w:val="22"/>
        </w:rPr>
      </w:pPr>
    </w:p>
    <w:p w14:paraId="790A59AF" w14:textId="77777777" w:rsidR="00E20F09" w:rsidRPr="00E20F09" w:rsidRDefault="00E20F09" w:rsidP="002D2954">
      <w:pPr>
        <w:rPr>
          <w:sz w:val="22"/>
          <w:szCs w:val="22"/>
        </w:rPr>
      </w:pPr>
    </w:p>
    <w:p w14:paraId="1D1F7E4B" w14:textId="77777777" w:rsidR="00E20F09" w:rsidRPr="00E20F09" w:rsidRDefault="00E20F09" w:rsidP="002D2954">
      <w:pPr>
        <w:rPr>
          <w:sz w:val="22"/>
          <w:szCs w:val="22"/>
        </w:rPr>
      </w:pPr>
    </w:p>
    <w:p w14:paraId="5C3CD67D" w14:textId="77777777" w:rsidR="00E20F09" w:rsidRPr="00E20F09" w:rsidRDefault="00E20F09" w:rsidP="002D2954">
      <w:pPr>
        <w:rPr>
          <w:sz w:val="22"/>
          <w:szCs w:val="22"/>
        </w:rPr>
      </w:pPr>
    </w:p>
    <w:p w14:paraId="24FD720C" w14:textId="77777777" w:rsidR="00E20F09" w:rsidRPr="00E20F09" w:rsidRDefault="00E20F09" w:rsidP="002D2954">
      <w:pPr>
        <w:rPr>
          <w:sz w:val="22"/>
          <w:szCs w:val="22"/>
        </w:rPr>
      </w:pPr>
    </w:p>
    <w:p w14:paraId="2A0CFAC5" w14:textId="77777777" w:rsidR="00E20F09" w:rsidRPr="00E20F09" w:rsidRDefault="00E20F09" w:rsidP="002D2954">
      <w:pPr>
        <w:rPr>
          <w:sz w:val="22"/>
          <w:szCs w:val="22"/>
        </w:rPr>
      </w:pPr>
    </w:p>
    <w:p w14:paraId="4EFD2B30" w14:textId="77777777" w:rsidR="00E20F09" w:rsidRPr="00E20F09" w:rsidRDefault="00E20F09" w:rsidP="002D2954">
      <w:pPr>
        <w:rPr>
          <w:sz w:val="22"/>
          <w:szCs w:val="22"/>
        </w:rPr>
      </w:pPr>
    </w:p>
    <w:p w14:paraId="6BDDCA9A" w14:textId="77777777" w:rsidR="00E20F09" w:rsidRPr="00E20F09" w:rsidRDefault="00E20F09" w:rsidP="00E20F09">
      <w:pPr>
        <w:pStyle w:val="Nagwek1"/>
        <w:spacing w:line="360" w:lineRule="auto"/>
        <w:ind w:left="4956" w:firstLine="6"/>
        <w:jc w:val="right"/>
        <w:rPr>
          <w:rFonts w:ascii="Arial" w:hAnsi="Arial" w:cs="Arial"/>
          <w:bCs w:val="0"/>
          <w:iCs/>
          <w:sz w:val="22"/>
          <w:szCs w:val="22"/>
        </w:rPr>
      </w:pPr>
      <w:r w:rsidRPr="00E20F09">
        <w:rPr>
          <w:rFonts w:ascii="Arial" w:hAnsi="Arial" w:cs="Arial"/>
          <w:bCs w:val="0"/>
          <w:iCs/>
          <w:sz w:val="22"/>
          <w:szCs w:val="22"/>
        </w:rPr>
        <w:lastRenderedPageBreak/>
        <w:t xml:space="preserve">Załącznik </w:t>
      </w:r>
      <w:r w:rsidRPr="00E20F09">
        <w:rPr>
          <w:rFonts w:ascii="Arial" w:hAnsi="Arial" w:cs="Arial"/>
          <w:bCs w:val="0"/>
          <w:iCs/>
          <w:sz w:val="22"/>
          <w:szCs w:val="22"/>
          <w:lang w:val="pl-PL"/>
        </w:rPr>
        <w:t>R</w:t>
      </w:r>
      <w:r w:rsidRPr="00E20F09">
        <w:rPr>
          <w:rFonts w:ascii="Arial" w:hAnsi="Arial" w:cs="Arial"/>
          <w:bCs w:val="0"/>
          <w:iCs/>
          <w:sz w:val="22"/>
          <w:szCs w:val="22"/>
        </w:rPr>
        <w:t xml:space="preserve">S </w:t>
      </w:r>
    </w:p>
    <w:p w14:paraId="36B271CD" w14:textId="77777777" w:rsidR="00E20F09" w:rsidRPr="00E20F09" w:rsidRDefault="00E20F09" w:rsidP="00E20F09">
      <w:pPr>
        <w:rPr>
          <w:rFonts w:ascii="Arial" w:eastAsia="Calibri" w:hAnsi="Arial" w:cs="Arial"/>
          <w:sz w:val="22"/>
          <w:szCs w:val="22"/>
        </w:rPr>
      </w:pPr>
      <w:r w:rsidRPr="00E20F09">
        <w:rPr>
          <w:rFonts w:ascii="Arial" w:eastAsia="Calibri" w:hAnsi="Arial" w:cs="Arial"/>
          <w:sz w:val="22"/>
          <w:szCs w:val="22"/>
        </w:rPr>
        <w:br/>
      </w:r>
      <w:r w:rsidRPr="00E20F09">
        <w:rPr>
          <w:rFonts w:ascii="Arial" w:eastAsia="Calibri" w:hAnsi="Arial" w:cs="Arial"/>
          <w:sz w:val="22"/>
          <w:szCs w:val="22"/>
        </w:rPr>
        <w:br/>
      </w:r>
    </w:p>
    <w:p w14:paraId="76C4A90D" w14:textId="77777777" w:rsidR="00E20F09" w:rsidRPr="00E20F09" w:rsidRDefault="00E20F09" w:rsidP="00E20F09">
      <w:pPr>
        <w:rPr>
          <w:rFonts w:ascii="Arial" w:eastAsia="Calibri" w:hAnsi="Arial" w:cs="Arial"/>
          <w:sz w:val="22"/>
          <w:szCs w:val="22"/>
        </w:rPr>
      </w:pPr>
    </w:p>
    <w:p w14:paraId="719640EB" w14:textId="77777777" w:rsidR="00E20F09" w:rsidRPr="00E20F09" w:rsidRDefault="00E20F09" w:rsidP="00E20F09">
      <w:pPr>
        <w:spacing w:line="276" w:lineRule="auto"/>
        <w:jc w:val="both"/>
        <w:rPr>
          <w:rFonts w:ascii="Arial" w:eastAsia="Calibri" w:hAnsi="Arial" w:cs="Arial"/>
          <w:sz w:val="22"/>
          <w:szCs w:val="22"/>
        </w:rPr>
      </w:pPr>
      <w:r w:rsidRPr="00E20F09">
        <w:rPr>
          <w:rFonts w:ascii="Arial" w:eastAsia="Calibri" w:hAnsi="Arial" w:cs="Arial"/>
          <w:sz w:val="22"/>
          <w:szCs w:val="22"/>
        </w:rPr>
        <w:br/>
        <w:t xml:space="preserve">Poniżej przekazuję swoje dane osobowe niezbędne do uzyskania potwierdzenia </w:t>
      </w:r>
      <w:r w:rsidRPr="00E20F09">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E20F09">
        <w:rPr>
          <w:rFonts w:ascii="Arial" w:eastAsia="Calibri" w:hAnsi="Arial" w:cs="Arial"/>
          <w:sz w:val="22"/>
          <w:szCs w:val="22"/>
        </w:rPr>
        <w:br/>
        <w:t xml:space="preserve">i Rady (UE) 2016/679 z dnia 27 kwietnia 2016 roku w sprawie ochrony osób fizycznych </w:t>
      </w:r>
      <w:r w:rsidRPr="00E20F09">
        <w:rPr>
          <w:rFonts w:ascii="Arial" w:eastAsia="Calibri" w:hAnsi="Arial" w:cs="Arial"/>
          <w:sz w:val="22"/>
          <w:szCs w:val="22"/>
        </w:rPr>
        <w:br/>
        <w:t>w związku z przetwarzaniem danych osobowych i w sprawie swobodnego przepływu takich danych oraz uchylenia dyrektywy 95/46/WE, zwanym dalej „RODO”:</w:t>
      </w:r>
    </w:p>
    <w:p w14:paraId="2C457879" w14:textId="77777777" w:rsidR="00E20F09" w:rsidRPr="00E20F09" w:rsidRDefault="00E20F09" w:rsidP="00E20F09">
      <w:pPr>
        <w:rPr>
          <w:rFonts w:ascii="Arial" w:eastAsia="Calibri" w:hAnsi="Arial" w:cs="Arial"/>
          <w:sz w:val="22"/>
          <w:szCs w:val="22"/>
        </w:rPr>
      </w:pPr>
    </w:p>
    <w:p w14:paraId="002B929A" w14:textId="77777777" w:rsidR="00E20F09" w:rsidRPr="00E20F09" w:rsidRDefault="00E20F09" w:rsidP="00E20F09">
      <w:pPr>
        <w:rPr>
          <w:rFonts w:ascii="Arial" w:eastAsia="Calibri" w:hAnsi="Arial" w:cs="Arial"/>
          <w:sz w:val="22"/>
          <w:szCs w:val="22"/>
        </w:rPr>
      </w:pPr>
      <w:r w:rsidRPr="00E20F09">
        <w:rPr>
          <w:rFonts w:ascii="Arial" w:eastAsia="Calibri" w:hAnsi="Arial" w:cs="Arial"/>
          <w:sz w:val="22"/>
          <w:szCs w:val="22"/>
        </w:rPr>
        <w:t>Zawód………………………………………………………………………………………………..…..</w:t>
      </w:r>
    </w:p>
    <w:p w14:paraId="22A3CCDA" w14:textId="77777777" w:rsidR="00E20F09" w:rsidRPr="00E20F09" w:rsidRDefault="00E20F09" w:rsidP="00E20F09">
      <w:pPr>
        <w:rPr>
          <w:rFonts w:ascii="Arial" w:eastAsia="Calibri" w:hAnsi="Arial" w:cs="Arial"/>
          <w:sz w:val="22"/>
          <w:szCs w:val="22"/>
        </w:rPr>
      </w:pPr>
    </w:p>
    <w:p w14:paraId="00F695CD" w14:textId="77777777" w:rsidR="00E20F09" w:rsidRPr="00E20F09" w:rsidRDefault="00E20F09" w:rsidP="00E20F09">
      <w:pPr>
        <w:rPr>
          <w:rFonts w:ascii="Arial" w:eastAsia="Calibri" w:hAnsi="Arial" w:cs="Arial"/>
          <w:sz w:val="28"/>
          <w:szCs w:val="28"/>
        </w:rPr>
      </w:pPr>
      <w:r w:rsidRPr="00E20F09">
        <w:rPr>
          <w:rFonts w:ascii="Arial" w:eastAsia="Calibri" w:hAnsi="Arial" w:cs="Arial"/>
          <w:sz w:val="22"/>
          <w:szCs w:val="22"/>
        </w:rPr>
        <w:t>PESEL:………………</w:t>
      </w:r>
      <w:r w:rsidRPr="00E20F09">
        <w:rPr>
          <w:rFonts w:ascii="Arial" w:eastAsia="Calibri" w:hAnsi="Arial" w:cs="Arial"/>
        </w:rPr>
        <w:t>……………………………………………………………………………</w:t>
      </w:r>
      <w:r w:rsidRPr="00E20F09">
        <w:rPr>
          <w:rFonts w:ascii="Arial" w:eastAsia="Calibri" w:hAnsi="Arial" w:cs="Arial"/>
          <w:sz w:val="22"/>
          <w:szCs w:val="22"/>
        </w:rPr>
        <w:br/>
      </w:r>
    </w:p>
    <w:p w14:paraId="0EDD89BB" w14:textId="77777777" w:rsidR="00E20F09" w:rsidRPr="00E20F09" w:rsidRDefault="00E20F09" w:rsidP="00E20F09">
      <w:pPr>
        <w:rPr>
          <w:rFonts w:ascii="Arial" w:eastAsia="Calibri" w:hAnsi="Arial" w:cs="Arial"/>
          <w:sz w:val="28"/>
          <w:szCs w:val="28"/>
        </w:rPr>
      </w:pPr>
      <w:r w:rsidRPr="00E20F09">
        <w:rPr>
          <w:rFonts w:ascii="Arial" w:eastAsia="Calibri" w:hAnsi="Arial" w:cs="Arial"/>
          <w:sz w:val="22"/>
          <w:szCs w:val="22"/>
        </w:rPr>
        <w:t>Nazwisko:.………………………………</w:t>
      </w:r>
      <w:r w:rsidRPr="00E20F09">
        <w:rPr>
          <w:rFonts w:ascii="Arial" w:eastAsia="Calibri" w:hAnsi="Arial" w:cs="Arial"/>
        </w:rPr>
        <w:t>…………………………………………………………</w:t>
      </w:r>
      <w:r w:rsidRPr="00E20F09">
        <w:rPr>
          <w:rFonts w:ascii="Arial" w:eastAsia="Calibri" w:hAnsi="Arial" w:cs="Arial"/>
          <w:sz w:val="22"/>
          <w:szCs w:val="22"/>
        </w:rPr>
        <w:br/>
      </w:r>
    </w:p>
    <w:p w14:paraId="63F97D82" w14:textId="77777777" w:rsidR="00E20F09" w:rsidRPr="00E20F09" w:rsidRDefault="00E20F09" w:rsidP="00E20F09">
      <w:pPr>
        <w:rPr>
          <w:rFonts w:ascii="Arial" w:eastAsia="Calibri" w:hAnsi="Arial" w:cs="Arial"/>
          <w:sz w:val="28"/>
          <w:szCs w:val="28"/>
        </w:rPr>
      </w:pPr>
      <w:r w:rsidRPr="00E20F09">
        <w:rPr>
          <w:rFonts w:ascii="Arial" w:eastAsia="Calibri" w:hAnsi="Arial" w:cs="Arial"/>
          <w:sz w:val="22"/>
          <w:szCs w:val="22"/>
        </w:rPr>
        <w:t>Nazwisko rodowe:………</w:t>
      </w:r>
      <w:r w:rsidRPr="00E20F09">
        <w:rPr>
          <w:rFonts w:ascii="Arial" w:eastAsia="Calibri" w:hAnsi="Arial" w:cs="Arial"/>
        </w:rPr>
        <w:t>………………………………………………………………………</w:t>
      </w:r>
      <w:r w:rsidRPr="00E20F09">
        <w:rPr>
          <w:rFonts w:ascii="Arial" w:eastAsia="Calibri" w:hAnsi="Arial" w:cs="Arial"/>
          <w:sz w:val="22"/>
          <w:szCs w:val="22"/>
        </w:rPr>
        <w:br/>
      </w:r>
    </w:p>
    <w:p w14:paraId="7550E0DE" w14:textId="77777777" w:rsidR="00E20F09" w:rsidRPr="00E20F09" w:rsidRDefault="00E20F09" w:rsidP="00E20F09">
      <w:pPr>
        <w:rPr>
          <w:rFonts w:ascii="Arial" w:eastAsia="Calibri" w:hAnsi="Arial" w:cs="Arial"/>
          <w:sz w:val="28"/>
          <w:szCs w:val="28"/>
        </w:rPr>
      </w:pPr>
      <w:r w:rsidRPr="00E20F09">
        <w:rPr>
          <w:rFonts w:ascii="Arial" w:eastAsia="Calibri" w:hAnsi="Arial" w:cs="Arial"/>
          <w:sz w:val="22"/>
          <w:szCs w:val="22"/>
        </w:rPr>
        <w:t>Pierwsze imię:…………</w:t>
      </w:r>
      <w:r w:rsidRPr="00E20F09">
        <w:rPr>
          <w:rFonts w:ascii="Arial" w:eastAsia="Calibri" w:hAnsi="Arial" w:cs="Arial"/>
        </w:rPr>
        <w:t>………………………………………………………………………..</w:t>
      </w:r>
      <w:r w:rsidRPr="00E20F09">
        <w:rPr>
          <w:rFonts w:ascii="Arial" w:eastAsia="Calibri" w:hAnsi="Arial" w:cs="Arial"/>
          <w:sz w:val="22"/>
          <w:szCs w:val="22"/>
        </w:rPr>
        <w:br/>
      </w:r>
    </w:p>
    <w:p w14:paraId="3ACF97BD" w14:textId="77777777" w:rsidR="00E20F09" w:rsidRPr="00E20F09" w:rsidRDefault="00E20F09" w:rsidP="00E20F09">
      <w:pPr>
        <w:rPr>
          <w:rFonts w:ascii="Arial" w:eastAsia="Calibri" w:hAnsi="Arial" w:cs="Arial"/>
          <w:sz w:val="28"/>
          <w:szCs w:val="28"/>
        </w:rPr>
      </w:pPr>
      <w:r w:rsidRPr="00E20F09">
        <w:rPr>
          <w:rFonts w:ascii="Arial" w:eastAsia="Calibri" w:hAnsi="Arial" w:cs="Arial"/>
        </w:rPr>
        <w:t>Imię</w:t>
      </w:r>
      <w:r w:rsidRPr="00E20F09">
        <w:rPr>
          <w:rFonts w:ascii="Arial" w:eastAsia="Calibri" w:hAnsi="Arial" w:cs="Arial"/>
          <w:sz w:val="22"/>
          <w:szCs w:val="22"/>
        </w:rPr>
        <w:t xml:space="preserve"> </w:t>
      </w:r>
      <w:r w:rsidRPr="00E20F09">
        <w:rPr>
          <w:rFonts w:ascii="Arial" w:eastAsia="Calibri" w:hAnsi="Arial" w:cs="Arial"/>
        </w:rPr>
        <w:t>Ojca</w:t>
      </w:r>
      <w:r w:rsidRPr="00E20F09">
        <w:rPr>
          <w:rFonts w:ascii="Arial" w:eastAsia="Calibri" w:hAnsi="Arial" w:cs="Arial"/>
          <w:sz w:val="22"/>
          <w:szCs w:val="22"/>
        </w:rPr>
        <w:t>:……………</w:t>
      </w:r>
      <w:r w:rsidRPr="00E20F09">
        <w:rPr>
          <w:rFonts w:ascii="Arial" w:eastAsia="Calibri" w:hAnsi="Arial" w:cs="Arial"/>
        </w:rPr>
        <w:t>…………………………………………………………………………..</w:t>
      </w:r>
      <w:r w:rsidRPr="00E20F09">
        <w:rPr>
          <w:rFonts w:ascii="Arial" w:eastAsia="Calibri" w:hAnsi="Arial" w:cs="Arial"/>
          <w:sz w:val="22"/>
          <w:szCs w:val="22"/>
        </w:rPr>
        <w:br/>
      </w:r>
    </w:p>
    <w:p w14:paraId="48FD0780" w14:textId="77777777" w:rsidR="00E20F09" w:rsidRPr="00E20F09" w:rsidRDefault="00E20F09" w:rsidP="00E20F09">
      <w:pPr>
        <w:rPr>
          <w:rFonts w:ascii="Arial" w:eastAsia="Calibri" w:hAnsi="Arial" w:cs="Arial"/>
          <w:sz w:val="28"/>
          <w:szCs w:val="28"/>
        </w:rPr>
      </w:pPr>
      <w:r w:rsidRPr="00E20F09">
        <w:rPr>
          <w:rFonts w:ascii="Arial" w:eastAsia="Calibri" w:hAnsi="Arial" w:cs="Arial"/>
        </w:rPr>
        <w:t>Imię Matki</w:t>
      </w:r>
      <w:r w:rsidRPr="00E20F09">
        <w:rPr>
          <w:rFonts w:ascii="Arial" w:eastAsia="Calibri" w:hAnsi="Arial" w:cs="Arial"/>
          <w:sz w:val="22"/>
          <w:szCs w:val="22"/>
        </w:rPr>
        <w:t>:……………</w:t>
      </w:r>
      <w:r w:rsidRPr="00E20F09">
        <w:rPr>
          <w:rFonts w:ascii="Arial" w:eastAsia="Calibri" w:hAnsi="Arial" w:cs="Arial"/>
        </w:rPr>
        <w:t>………...………………………………………………………………..</w:t>
      </w:r>
      <w:r w:rsidRPr="00E20F09">
        <w:rPr>
          <w:rFonts w:ascii="Arial" w:eastAsia="Calibri" w:hAnsi="Arial" w:cs="Arial"/>
          <w:sz w:val="22"/>
          <w:szCs w:val="22"/>
        </w:rPr>
        <w:br/>
      </w:r>
    </w:p>
    <w:p w14:paraId="2E158B2C" w14:textId="77777777" w:rsidR="00E20F09" w:rsidRPr="00E20F09" w:rsidRDefault="00E20F09" w:rsidP="00E20F09">
      <w:pPr>
        <w:widowControl w:val="0"/>
        <w:spacing w:line="360" w:lineRule="auto"/>
        <w:jc w:val="both"/>
        <w:rPr>
          <w:rFonts w:ascii="Arial" w:eastAsia="Calibri" w:hAnsi="Arial" w:cs="Arial"/>
          <w:sz w:val="22"/>
          <w:szCs w:val="22"/>
        </w:rPr>
      </w:pPr>
      <w:r w:rsidRPr="00E20F09">
        <w:rPr>
          <w:rFonts w:ascii="Arial" w:eastAsia="Calibri" w:hAnsi="Arial" w:cs="Arial"/>
          <w:sz w:val="22"/>
          <w:szCs w:val="22"/>
        </w:rPr>
        <w:t>Data urodzenia:…………………………………………………………………………………………</w:t>
      </w:r>
      <w:r w:rsidRPr="00E20F09">
        <w:rPr>
          <w:rFonts w:ascii="Arial" w:eastAsia="Calibri" w:hAnsi="Arial" w:cs="Arial"/>
          <w:sz w:val="22"/>
          <w:szCs w:val="22"/>
        </w:rPr>
        <w:br/>
      </w:r>
      <w:r w:rsidRPr="00E20F09">
        <w:rPr>
          <w:rFonts w:ascii="Arial" w:eastAsia="Calibri" w:hAnsi="Arial" w:cs="Arial"/>
          <w:sz w:val="22"/>
          <w:szCs w:val="22"/>
        </w:rPr>
        <w:br/>
      </w:r>
      <w:r w:rsidRPr="00E20F09">
        <w:rPr>
          <w:rFonts w:ascii="Arial" w:eastAsia="Calibri" w:hAnsi="Arial" w:cs="Arial"/>
          <w:sz w:val="22"/>
          <w:szCs w:val="22"/>
        </w:rPr>
        <w:br/>
      </w:r>
      <w:r w:rsidRPr="00E20F09">
        <w:rPr>
          <w:rFonts w:ascii="Arial" w:eastAsia="Calibri" w:hAnsi="Arial" w:cs="Arial"/>
          <w:sz w:val="22"/>
          <w:szCs w:val="22"/>
        </w:rPr>
        <w:br/>
      </w:r>
    </w:p>
    <w:p w14:paraId="0B88F061" w14:textId="77777777" w:rsidR="00E20F09" w:rsidRPr="00E20F09" w:rsidRDefault="00E20F09" w:rsidP="00E20F09">
      <w:pPr>
        <w:widowControl w:val="0"/>
        <w:spacing w:line="360" w:lineRule="auto"/>
        <w:jc w:val="both"/>
        <w:rPr>
          <w:rFonts w:ascii="Arial" w:hAnsi="Arial" w:cs="Arial"/>
          <w:sz w:val="22"/>
          <w:szCs w:val="22"/>
        </w:rPr>
      </w:pPr>
      <w:r w:rsidRPr="00E20F09">
        <w:rPr>
          <w:rFonts w:ascii="Arial" w:eastAsia="Calibri" w:hAnsi="Arial" w:cs="Arial"/>
          <w:sz w:val="22"/>
          <w:szCs w:val="22"/>
        </w:rPr>
        <w:br/>
      </w:r>
      <w:r w:rsidRPr="00E20F09">
        <w:rPr>
          <w:rFonts w:ascii="Arial" w:eastAsia="Calibri" w:hAnsi="Arial" w:cs="Arial"/>
          <w:sz w:val="22"/>
          <w:szCs w:val="22"/>
        </w:rPr>
        <w:br/>
      </w:r>
      <w:r w:rsidRPr="00E20F09">
        <w:rPr>
          <w:rFonts w:ascii="Arial" w:hAnsi="Arial" w:cs="Arial"/>
          <w:sz w:val="22"/>
          <w:szCs w:val="22"/>
        </w:rPr>
        <w:t>........................................................</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w:t>
      </w:r>
    </w:p>
    <w:p w14:paraId="1F7A611A" w14:textId="77777777" w:rsidR="00E20F09" w:rsidRPr="00E20F09" w:rsidRDefault="00E20F09" w:rsidP="00E20F09">
      <w:pPr>
        <w:widowControl w:val="0"/>
        <w:spacing w:line="360" w:lineRule="auto"/>
        <w:ind w:firstLine="708"/>
        <w:jc w:val="both"/>
        <w:rPr>
          <w:rFonts w:ascii="Arial" w:hAnsi="Arial" w:cs="Arial"/>
          <w:sz w:val="22"/>
          <w:szCs w:val="22"/>
        </w:rPr>
      </w:pPr>
      <w:r w:rsidRPr="00E20F09">
        <w:rPr>
          <w:rFonts w:ascii="Arial" w:hAnsi="Arial" w:cs="Arial"/>
          <w:sz w:val="22"/>
          <w:szCs w:val="22"/>
        </w:rPr>
        <w:t xml:space="preserve">(miejsce i data)     </w:t>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r>
      <w:r w:rsidRPr="00E20F09">
        <w:rPr>
          <w:rFonts w:ascii="Arial" w:hAnsi="Arial" w:cs="Arial"/>
          <w:sz w:val="22"/>
          <w:szCs w:val="22"/>
        </w:rPr>
        <w:tab/>
        <w:t xml:space="preserve">      (Imię i nazwisko, pieczątka)</w:t>
      </w:r>
    </w:p>
    <w:p w14:paraId="34EBEE33" w14:textId="77777777" w:rsidR="00E20F09" w:rsidRPr="00E20F09" w:rsidRDefault="00E20F09" w:rsidP="00E20F09">
      <w:pPr>
        <w:pStyle w:val="Nagwek1"/>
        <w:spacing w:line="360" w:lineRule="auto"/>
        <w:ind w:left="4956" w:firstLine="6"/>
        <w:jc w:val="right"/>
      </w:pPr>
    </w:p>
    <w:p w14:paraId="5A1DE681" w14:textId="77777777" w:rsidR="00E20F09" w:rsidRPr="00E20F09" w:rsidRDefault="00E20F09" w:rsidP="00E20F09">
      <w:pPr>
        <w:rPr>
          <w:lang w:val="x-none"/>
        </w:rPr>
      </w:pPr>
    </w:p>
    <w:p w14:paraId="4820C3BF" w14:textId="77777777" w:rsidR="00E20F09" w:rsidRPr="00E20F09" w:rsidRDefault="00E20F09" w:rsidP="00E20F09">
      <w:pPr>
        <w:rPr>
          <w:lang w:val="x-none"/>
        </w:rPr>
      </w:pPr>
    </w:p>
    <w:p w14:paraId="2C024AE8" w14:textId="77777777" w:rsidR="00E20F09" w:rsidRPr="00E20F09" w:rsidRDefault="00E20F09" w:rsidP="00E20F09">
      <w:pPr>
        <w:rPr>
          <w:lang w:val="x-none"/>
        </w:rPr>
      </w:pPr>
    </w:p>
    <w:p w14:paraId="6F007BEC" w14:textId="77777777" w:rsidR="00E20F09" w:rsidRPr="00E20F09" w:rsidRDefault="00E20F09" w:rsidP="00E20F09">
      <w:pPr>
        <w:rPr>
          <w:lang w:val="x-none"/>
        </w:rPr>
      </w:pPr>
    </w:p>
    <w:p w14:paraId="009EFE2E" w14:textId="77777777" w:rsidR="00E20F09" w:rsidRPr="00E20F09" w:rsidRDefault="00E20F09" w:rsidP="00E20F09">
      <w:pPr>
        <w:rPr>
          <w:lang w:val="x-none"/>
        </w:rPr>
      </w:pPr>
    </w:p>
    <w:p w14:paraId="6E89DE7C" w14:textId="77777777" w:rsidR="00E20F09" w:rsidRPr="00E20F09" w:rsidRDefault="00E20F09" w:rsidP="00E20F09">
      <w:pPr>
        <w:rPr>
          <w:lang w:val="x-none"/>
        </w:rPr>
      </w:pPr>
    </w:p>
    <w:p w14:paraId="3A292898" w14:textId="77777777" w:rsidR="00E20F09" w:rsidRPr="00E20F09" w:rsidRDefault="00E20F09" w:rsidP="00E20F09">
      <w:pPr>
        <w:rPr>
          <w:lang w:val="x-none"/>
        </w:rPr>
      </w:pPr>
    </w:p>
    <w:p w14:paraId="580723A9" w14:textId="77777777" w:rsidR="00E20F09" w:rsidRPr="00E20F09" w:rsidRDefault="00E20F09" w:rsidP="00E20F09">
      <w:pPr>
        <w:rPr>
          <w:lang w:val="x-none"/>
        </w:rPr>
      </w:pPr>
    </w:p>
    <w:p w14:paraId="24EFFF6F" w14:textId="77777777" w:rsidR="00E20F09" w:rsidRPr="00E20F09" w:rsidRDefault="00E20F09" w:rsidP="00E20F09">
      <w:pPr>
        <w:jc w:val="right"/>
        <w:rPr>
          <w:rFonts w:ascii="Arial" w:hAnsi="Arial" w:cs="Arial"/>
          <w:i/>
          <w:iCs/>
          <w:sz w:val="22"/>
          <w:szCs w:val="22"/>
        </w:rPr>
      </w:pPr>
      <w:r w:rsidRPr="00E20F09">
        <w:rPr>
          <w:rFonts w:ascii="Arial" w:hAnsi="Arial" w:cs="Arial"/>
          <w:sz w:val="22"/>
          <w:szCs w:val="22"/>
        </w:rPr>
        <w:t>Warszawa, dnia ……...2025 r.</w:t>
      </w:r>
    </w:p>
    <w:p w14:paraId="26271486" w14:textId="77777777" w:rsidR="00E20F09" w:rsidRPr="00E20F09" w:rsidRDefault="00E20F09" w:rsidP="00E20F09">
      <w:pPr>
        <w:rPr>
          <w:rFonts w:ascii="Arial" w:hAnsi="Arial" w:cs="Arial"/>
          <w:sz w:val="22"/>
          <w:szCs w:val="22"/>
        </w:rPr>
      </w:pPr>
    </w:p>
    <w:p w14:paraId="444B324B" w14:textId="77777777" w:rsidR="00E20F09" w:rsidRPr="00E20F09" w:rsidRDefault="00E20F09" w:rsidP="00E20F09">
      <w:pPr>
        <w:rPr>
          <w:rFonts w:ascii="Arial" w:hAnsi="Arial" w:cs="Arial"/>
          <w:sz w:val="22"/>
          <w:szCs w:val="22"/>
        </w:rPr>
      </w:pPr>
    </w:p>
    <w:p w14:paraId="13D54A61" w14:textId="77777777" w:rsidR="00E20F09" w:rsidRPr="00E20F09" w:rsidRDefault="00E20F09" w:rsidP="00E20F09">
      <w:pPr>
        <w:ind w:left="4248" w:firstLine="708"/>
        <w:rPr>
          <w:rFonts w:ascii="Arial" w:hAnsi="Arial" w:cs="Arial"/>
          <w:sz w:val="22"/>
          <w:szCs w:val="22"/>
        </w:rPr>
      </w:pPr>
      <w:r w:rsidRPr="00E20F09">
        <w:rPr>
          <w:rFonts w:ascii="Arial" w:hAnsi="Arial" w:cs="Arial"/>
          <w:sz w:val="22"/>
          <w:szCs w:val="22"/>
        </w:rPr>
        <w:t>Pan/Pani</w:t>
      </w:r>
    </w:p>
    <w:p w14:paraId="78932AA0" w14:textId="77777777" w:rsidR="00E20F09" w:rsidRPr="00E20F09" w:rsidRDefault="00E20F09" w:rsidP="00E20F09">
      <w:pPr>
        <w:ind w:left="5664"/>
        <w:rPr>
          <w:rFonts w:ascii="Arial" w:hAnsi="Arial" w:cs="Arial"/>
          <w:sz w:val="22"/>
          <w:szCs w:val="22"/>
        </w:rPr>
      </w:pPr>
    </w:p>
    <w:p w14:paraId="40D72F97" w14:textId="77777777" w:rsidR="00E20F09" w:rsidRPr="00E20F09" w:rsidRDefault="00E20F09" w:rsidP="00E20F09">
      <w:pPr>
        <w:ind w:left="5664"/>
        <w:rPr>
          <w:rFonts w:ascii="Arial" w:hAnsi="Arial" w:cs="Arial"/>
          <w:sz w:val="22"/>
          <w:szCs w:val="22"/>
        </w:rPr>
      </w:pPr>
    </w:p>
    <w:p w14:paraId="1A498A40" w14:textId="77777777" w:rsidR="00E20F09" w:rsidRPr="00E20F09" w:rsidRDefault="00E20F09" w:rsidP="00E20F09">
      <w:pPr>
        <w:ind w:left="4956"/>
        <w:rPr>
          <w:rFonts w:ascii="Arial" w:hAnsi="Arial" w:cs="Arial"/>
          <w:i/>
          <w:iCs/>
          <w:sz w:val="22"/>
          <w:szCs w:val="22"/>
        </w:rPr>
      </w:pPr>
      <w:r w:rsidRPr="00E20F09">
        <w:rPr>
          <w:rFonts w:ascii="Arial" w:hAnsi="Arial" w:cs="Arial"/>
          <w:sz w:val="22"/>
          <w:szCs w:val="22"/>
        </w:rPr>
        <w:t>………………….........................................</w:t>
      </w:r>
      <w:r w:rsidRPr="00E20F09">
        <w:rPr>
          <w:rFonts w:ascii="Arial" w:hAnsi="Arial" w:cs="Arial"/>
          <w:sz w:val="22"/>
          <w:szCs w:val="22"/>
        </w:rPr>
        <w:br/>
      </w:r>
      <w:r w:rsidRPr="00E20F09">
        <w:rPr>
          <w:rFonts w:ascii="Arial" w:hAnsi="Arial" w:cs="Arial"/>
          <w:i/>
          <w:iCs/>
          <w:sz w:val="22"/>
          <w:szCs w:val="22"/>
        </w:rPr>
        <w:t xml:space="preserve">               (dane do kontaktu)</w:t>
      </w:r>
    </w:p>
    <w:p w14:paraId="12497D4A" w14:textId="77777777" w:rsidR="00E20F09" w:rsidRPr="00E20F09" w:rsidRDefault="00E20F09" w:rsidP="00E20F09">
      <w:pPr>
        <w:rPr>
          <w:rFonts w:ascii="Arial" w:hAnsi="Arial" w:cs="Arial"/>
          <w:sz w:val="22"/>
          <w:szCs w:val="22"/>
        </w:rPr>
      </w:pPr>
    </w:p>
    <w:p w14:paraId="285830AA" w14:textId="77777777" w:rsidR="00E20F09" w:rsidRPr="00E20F09" w:rsidRDefault="00E20F09" w:rsidP="00E20F09">
      <w:pPr>
        <w:jc w:val="center"/>
        <w:rPr>
          <w:rFonts w:ascii="Arial" w:hAnsi="Arial" w:cs="Arial"/>
          <w:b/>
          <w:bCs/>
          <w:sz w:val="22"/>
          <w:szCs w:val="22"/>
        </w:rPr>
      </w:pPr>
      <w:r w:rsidRPr="00E20F09">
        <w:rPr>
          <w:rFonts w:ascii="Arial" w:hAnsi="Arial" w:cs="Arial"/>
          <w:b/>
          <w:bCs/>
          <w:sz w:val="22"/>
          <w:szCs w:val="22"/>
        </w:rPr>
        <w:t>Informacja dla kandydata o procedurze zgłoszeń wewnętrznych</w:t>
      </w:r>
    </w:p>
    <w:p w14:paraId="5A4FA6C0" w14:textId="77777777" w:rsidR="00E20F09" w:rsidRPr="00E20F09" w:rsidRDefault="00E20F09" w:rsidP="00E20F09">
      <w:pPr>
        <w:jc w:val="center"/>
        <w:rPr>
          <w:rFonts w:ascii="Arial" w:hAnsi="Arial" w:cs="Arial"/>
          <w:b/>
          <w:bCs/>
          <w:sz w:val="22"/>
          <w:szCs w:val="22"/>
        </w:rPr>
      </w:pPr>
    </w:p>
    <w:p w14:paraId="3CBCE80B"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Na podstawie art. 24 ust. 6 ustawy z dnia 14 czerwca 2024 r. o ochronie sygnalistów (Dz.U. z 2024 r. poz. 928), w związku z rozpoczętym 17.06.2025 r. procesem:</w:t>
      </w:r>
    </w:p>
    <w:p w14:paraId="361ED519" w14:textId="77777777" w:rsidR="00E20F09" w:rsidRPr="00E20F09" w:rsidRDefault="00E20F09" w:rsidP="00E20F09">
      <w:pPr>
        <w:jc w:val="both"/>
        <w:rPr>
          <w:rFonts w:ascii="Arial" w:hAnsi="Arial" w:cs="Arial"/>
          <w:sz w:val="22"/>
          <w:szCs w:val="22"/>
        </w:rPr>
      </w:pPr>
    </w:p>
    <w:p w14:paraId="57E1F786" w14:textId="77777777" w:rsidR="00E20F09" w:rsidRPr="00E20F09" w:rsidRDefault="00E20F09" w:rsidP="00E20F09">
      <w:pPr>
        <w:numPr>
          <w:ilvl w:val="0"/>
          <w:numId w:val="54"/>
        </w:numPr>
        <w:suppressAutoHyphens/>
        <w:autoSpaceDN w:val="0"/>
        <w:spacing w:after="200" w:line="276" w:lineRule="auto"/>
        <w:jc w:val="both"/>
        <w:textAlignment w:val="baseline"/>
        <w:rPr>
          <w:rFonts w:ascii="Arial" w:hAnsi="Arial" w:cs="Arial"/>
          <w:sz w:val="22"/>
          <w:szCs w:val="22"/>
        </w:rPr>
      </w:pPr>
      <w:r w:rsidRPr="00E20F09">
        <w:rPr>
          <w:rFonts w:ascii="Arial" w:hAnsi="Arial" w:cs="Arial"/>
          <w:sz w:val="22"/>
          <w:szCs w:val="22"/>
        </w:rPr>
        <w:t xml:space="preserve">rekrutacji na stanowisko </w:t>
      </w:r>
    </w:p>
    <w:p w14:paraId="12E1A88C" w14:textId="77777777" w:rsidR="00E20F09" w:rsidRPr="00E20F09" w:rsidRDefault="00E20F09" w:rsidP="00E20F09">
      <w:pPr>
        <w:ind w:left="720"/>
        <w:jc w:val="both"/>
        <w:rPr>
          <w:rFonts w:ascii="Arial" w:hAnsi="Arial" w:cs="Arial"/>
          <w:sz w:val="22"/>
          <w:szCs w:val="22"/>
        </w:rPr>
      </w:pPr>
      <w:r w:rsidRPr="00E20F09">
        <w:rPr>
          <w:rFonts w:ascii="Arial" w:hAnsi="Arial" w:cs="Arial"/>
          <w:sz w:val="22"/>
          <w:szCs w:val="22"/>
        </w:rPr>
        <w:t>………..</w:t>
      </w:r>
      <w:r w:rsidRPr="00E20F09">
        <w:rPr>
          <w:rFonts w:ascii="Arial" w:hAnsi="Arial" w:cs="Arial"/>
          <w:iCs/>
          <w:sz w:val="22"/>
          <w:szCs w:val="22"/>
        </w:rPr>
        <w:t>…………………………………………………………………………………</w:t>
      </w:r>
    </w:p>
    <w:p w14:paraId="760BC6AB" w14:textId="77777777" w:rsidR="00E20F09" w:rsidRPr="00E20F09" w:rsidRDefault="00E20F09" w:rsidP="00E20F09">
      <w:pPr>
        <w:numPr>
          <w:ilvl w:val="0"/>
          <w:numId w:val="54"/>
        </w:numPr>
        <w:suppressAutoHyphens/>
        <w:autoSpaceDN w:val="0"/>
        <w:spacing w:after="200" w:line="276" w:lineRule="auto"/>
        <w:jc w:val="both"/>
        <w:textAlignment w:val="baseline"/>
        <w:rPr>
          <w:rFonts w:ascii="Arial" w:hAnsi="Arial" w:cs="Arial"/>
          <w:i/>
          <w:iCs/>
          <w:sz w:val="22"/>
          <w:szCs w:val="22"/>
        </w:rPr>
      </w:pPr>
      <w:r w:rsidRPr="00E20F09">
        <w:rPr>
          <w:rFonts w:ascii="Arial" w:hAnsi="Arial" w:cs="Arial"/>
          <w:sz w:val="22"/>
          <w:szCs w:val="22"/>
        </w:rPr>
        <w:t>konkursu z zakresu</w:t>
      </w:r>
    </w:p>
    <w:p w14:paraId="3CD176B9" w14:textId="23265509" w:rsidR="00E20F09" w:rsidRPr="00E20F09" w:rsidRDefault="00E20F09" w:rsidP="00E20F09">
      <w:pPr>
        <w:ind w:left="720"/>
        <w:jc w:val="both"/>
        <w:rPr>
          <w:rFonts w:ascii="Arial" w:hAnsi="Arial" w:cs="Arial"/>
          <w:sz w:val="22"/>
          <w:szCs w:val="22"/>
        </w:rPr>
      </w:pPr>
      <w:r w:rsidRPr="00E20F09">
        <w:rPr>
          <w:rFonts w:ascii="Arial" w:hAnsi="Arial" w:cs="Arial"/>
          <w:b/>
          <w:sz w:val="22"/>
          <w:szCs w:val="22"/>
        </w:rPr>
        <w:t xml:space="preserve">pielęgniarstwa </w:t>
      </w:r>
      <w:r w:rsidRPr="00E20F09">
        <w:rPr>
          <w:rFonts w:ascii="Arial" w:hAnsi="Arial" w:cs="Arial"/>
          <w:iCs/>
          <w:sz w:val="22"/>
          <w:szCs w:val="22"/>
        </w:rPr>
        <w:t>………………………………………………………………………..</w:t>
      </w:r>
    </w:p>
    <w:p w14:paraId="4AC46090" w14:textId="77777777" w:rsidR="00E20F09" w:rsidRPr="00E20F09" w:rsidRDefault="00E20F09" w:rsidP="00E20F09">
      <w:pPr>
        <w:ind w:left="720"/>
        <w:jc w:val="both"/>
        <w:rPr>
          <w:rFonts w:ascii="Arial" w:hAnsi="Arial" w:cs="Arial"/>
          <w:sz w:val="22"/>
          <w:szCs w:val="22"/>
        </w:rPr>
      </w:pPr>
    </w:p>
    <w:p w14:paraId="6AB9477B"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 xml:space="preserve">informuję Pana/Panią, że w Samodzielnym Zespole Publicznych Zakładów Lecznictwa Otwartego Warszawa – Mokotów obowiązuje </w:t>
      </w:r>
      <w:r w:rsidRPr="00E20F09">
        <w:rPr>
          <w:rFonts w:ascii="Arial" w:hAnsi="Arial" w:cs="Arial"/>
          <w:b/>
          <w:bCs/>
          <w:sz w:val="22"/>
          <w:szCs w:val="22"/>
        </w:rPr>
        <w:t>Regulamin zgłoszeń wewnętrznych</w:t>
      </w:r>
      <w:r w:rsidRPr="00E20F09">
        <w:rPr>
          <w:rFonts w:ascii="Arial" w:hAnsi="Arial" w:cs="Arial"/>
          <w:sz w:val="22"/>
          <w:szCs w:val="22"/>
        </w:rPr>
        <w:t xml:space="preserve"> z dnia 17 września (dalej „</w:t>
      </w:r>
      <w:r w:rsidRPr="00E20F09">
        <w:rPr>
          <w:rFonts w:ascii="Arial" w:hAnsi="Arial" w:cs="Arial"/>
          <w:b/>
          <w:bCs/>
          <w:sz w:val="22"/>
          <w:szCs w:val="22"/>
        </w:rPr>
        <w:t>Regulamin</w:t>
      </w:r>
      <w:r w:rsidRPr="00E20F09">
        <w:rPr>
          <w:rFonts w:ascii="Arial" w:hAnsi="Arial" w:cs="Arial"/>
          <w:sz w:val="22"/>
          <w:szCs w:val="22"/>
        </w:rPr>
        <w:t>”).</w:t>
      </w:r>
    </w:p>
    <w:p w14:paraId="60F82B59"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Może Pan/Pani dokonać zgłoszenia ewentualnego naruszenia prawa z obszaru wskazanego w § 3 Regulaminu w sposób opisany w § 6 Regulaminu (pisemnie, ustnie lub elektronicznie)</w:t>
      </w:r>
    </w:p>
    <w:p w14:paraId="2BA3E43A" w14:textId="77777777" w:rsidR="00E20F09" w:rsidRPr="00E20F09" w:rsidRDefault="00E20F09" w:rsidP="00E20F09">
      <w:pPr>
        <w:jc w:val="both"/>
        <w:rPr>
          <w:rFonts w:ascii="Arial" w:hAnsi="Arial" w:cs="Arial"/>
          <w:sz w:val="22"/>
          <w:szCs w:val="22"/>
        </w:rPr>
      </w:pPr>
      <w:r w:rsidRPr="00E20F09">
        <w:rPr>
          <w:rFonts w:ascii="Arial" w:hAnsi="Arial" w:cs="Arial"/>
          <w:sz w:val="22"/>
          <w:szCs w:val="22"/>
        </w:rPr>
        <w:t xml:space="preserve">Regulamin dostępny jest na stronie internetowej </w:t>
      </w:r>
      <w:hyperlink r:id="rId11" w:history="1">
        <w:r w:rsidRPr="00E20F09">
          <w:rPr>
            <w:rStyle w:val="Hipercze"/>
            <w:rFonts w:ascii="Arial" w:hAnsi="Arial" w:cs="Arial"/>
            <w:color w:val="auto"/>
            <w:sz w:val="22"/>
            <w:szCs w:val="22"/>
          </w:rPr>
          <w:t>www.zozmokotow.pl</w:t>
        </w:r>
      </w:hyperlink>
      <w:r w:rsidRPr="00E20F09">
        <w:rPr>
          <w:rFonts w:ascii="Arial" w:hAnsi="Arial" w:cs="Arial"/>
          <w:sz w:val="22"/>
          <w:szCs w:val="22"/>
        </w:rPr>
        <w:t xml:space="preserve">  </w:t>
      </w:r>
    </w:p>
    <w:p w14:paraId="49775851" w14:textId="77777777" w:rsidR="00E20F09" w:rsidRPr="00E20F09" w:rsidRDefault="00E20F09" w:rsidP="00E20F09">
      <w:pPr>
        <w:pStyle w:val="Tytu"/>
        <w:spacing w:line="360" w:lineRule="auto"/>
        <w:jc w:val="both"/>
        <w:rPr>
          <w:rFonts w:ascii="Arial" w:hAnsi="Arial" w:cs="Arial"/>
          <w:sz w:val="22"/>
          <w:szCs w:val="22"/>
        </w:rPr>
      </w:pPr>
    </w:p>
    <w:p w14:paraId="0283EDB3" w14:textId="77777777" w:rsidR="00E20F09" w:rsidRPr="00E20F09" w:rsidRDefault="00E20F09" w:rsidP="00E20F09">
      <w:pPr>
        <w:rPr>
          <w:rFonts w:ascii="Arial" w:hAnsi="Arial" w:cs="Arial"/>
          <w:sz w:val="22"/>
          <w:szCs w:val="22"/>
          <w:lang w:val="x-none"/>
        </w:rPr>
      </w:pPr>
    </w:p>
    <w:p w14:paraId="616E9F2F" w14:textId="77777777" w:rsidR="00E20F09" w:rsidRPr="00E20F09" w:rsidRDefault="00E20F09" w:rsidP="002D2954">
      <w:pPr>
        <w:rPr>
          <w:sz w:val="22"/>
          <w:szCs w:val="22"/>
        </w:rPr>
      </w:pPr>
    </w:p>
    <w:p w14:paraId="73A16FB4" w14:textId="77777777" w:rsidR="002D2954" w:rsidRPr="00E20F09" w:rsidRDefault="002D2954" w:rsidP="002D2954">
      <w:pPr>
        <w:rPr>
          <w:sz w:val="22"/>
          <w:szCs w:val="22"/>
        </w:rPr>
      </w:pPr>
    </w:p>
    <w:p w14:paraId="13473D50" w14:textId="77777777" w:rsidR="002D2954" w:rsidRPr="00E20F09" w:rsidRDefault="002D2954" w:rsidP="002D2954">
      <w:pPr>
        <w:rPr>
          <w:sz w:val="22"/>
          <w:szCs w:val="22"/>
        </w:rPr>
      </w:pPr>
    </w:p>
    <w:p w14:paraId="2F07CF59" w14:textId="77777777" w:rsidR="002D2954" w:rsidRPr="00E20F09" w:rsidRDefault="002D2954" w:rsidP="002D2954">
      <w:pPr>
        <w:pStyle w:val="Tekstpodstawowy"/>
        <w:jc w:val="both"/>
        <w:rPr>
          <w:rFonts w:ascii="Arial" w:hAnsi="Arial" w:cs="Arial"/>
          <w:b/>
          <w:sz w:val="22"/>
          <w:szCs w:val="22"/>
        </w:rPr>
      </w:pPr>
    </w:p>
    <w:p w14:paraId="59AA6664" w14:textId="77777777" w:rsidR="002D2954" w:rsidRPr="00E20F09" w:rsidRDefault="002D2954" w:rsidP="002D2954">
      <w:pPr>
        <w:rPr>
          <w:sz w:val="22"/>
          <w:szCs w:val="22"/>
        </w:rPr>
      </w:pPr>
    </w:p>
    <w:p w14:paraId="7926FB18" w14:textId="77777777" w:rsidR="002D2954" w:rsidRPr="00E20F09" w:rsidRDefault="002D2954" w:rsidP="002D2954">
      <w:pPr>
        <w:rPr>
          <w:sz w:val="22"/>
          <w:szCs w:val="22"/>
        </w:rPr>
      </w:pPr>
    </w:p>
    <w:p w14:paraId="3E0351B7" w14:textId="77777777" w:rsidR="002775EE" w:rsidRPr="00E20F09" w:rsidRDefault="002775EE"/>
    <w:sectPr w:rsidR="002775EE" w:rsidRPr="00E20F09" w:rsidSect="00A83DB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178C" w14:textId="77777777" w:rsidR="000E411F" w:rsidRDefault="000E411F" w:rsidP="002D2954">
      <w:r>
        <w:separator/>
      </w:r>
    </w:p>
  </w:endnote>
  <w:endnote w:type="continuationSeparator" w:id="0">
    <w:p w14:paraId="0EDB863F" w14:textId="77777777" w:rsidR="000E411F" w:rsidRDefault="000E411F" w:rsidP="002D2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D63F0" w14:textId="77777777" w:rsidR="000E411F" w:rsidRDefault="000E411F" w:rsidP="002D2954">
      <w:r>
        <w:separator/>
      </w:r>
    </w:p>
  </w:footnote>
  <w:footnote w:type="continuationSeparator" w:id="0">
    <w:p w14:paraId="652A7051" w14:textId="77777777" w:rsidR="000E411F" w:rsidRDefault="000E411F" w:rsidP="002D2954">
      <w:r>
        <w:continuationSeparator/>
      </w:r>
    </w:p>
  </w:footnote>
  <w:footnote w:id="1">
    <w:p w14:paraId="156BB022" w14:textId="77777777" w:rsidR="008B464C" w:rsidRDefault="008B464C" w:rsidP="002D2954">
      <w:r w:rsidRPr="0079549C">
        <w:rPr>
          <w:rStyle w:val="Znakiprzypiswdolnych"/>
          <w:rFonts w:ascii="Arial" w:hAnsi="Arial" w:cs="Arial"/>
          <w:sz w:val="18"/>
          <w:szCs w:val="18"/>
        </w:rPr>
        <w:footnoteRef/>
      </w:r>
      <w:r>
        <w:rPr>
          <w:rStyle w:val="FootnoteCharacters"/>
          <w:sz w:val="18"/>
          <w:szCs w:val="18"/>
        </w:rPr>
        <w:tab/>
        <w:t>1)</w:t>
      </w:r>
      <w:r>
        <w:rPr>
          <w:rFonts w:ascii="Arial" w:hAnsi="Arial" w:cs="Arial"/>
          <w:sz w:val="18"/>
          <w:szCs w:val="18"/>
        </w:rPr>
        <w:t xml:space="preserve"> zaznaczyć właściwe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1494" w:hanging="360"/>
      </w:pPr>
      <w:rPr>
        <w:rFonts w:cs="Arial"/>
        <w:b/>
        <w:sz w:val="24"/>
        <w:szCs w:val="24"/>
      </w:rPr>
    </w:lvl>
    <w:lvl w:ilvl="1">
      <w:start w:val="1"/>
      <w:numFmt w:val="lowerLetter"/>
      <w:lvlText w:val="%2."/>
      <w:lvlJc w:val="left"/>
      <w:pPr>
        <w:tabs>
          <w:tab w:val="num" w:pos="0"/>
        </w:tabs>
        <w:ind w:left="2148" w:hanging="360"/>
      </w:pPr>
    </w:lvl>
    <w:lvl w:ilvl="2">
      <w:start w:val="1"/>
      <w:numFmt w:val="lowerRoman"/>
      <w:lvlText w:val="%3."/>
      <w:lvlJc w:val="lef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lef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left"/>
      <w:pPr>
        <w:tabs>
          <w:tab w:val="num" w:pos="0"/>
        </w:tabs>
        <w:ind w:left="7188" w:hanging="180"/>
      </w:pPr>
    </w:lvl>
  </w:abstractNum>
  <w:abstractNum w:abstractNumId="3" w15:restartNumberingAfterBreak="0">
    <w:nsid w:val="00000004"/>
    <w:multiLevelType w:val="multilevel"/>
    <w:tmpl w:val="00000004"/>
    <w:name w:val="WWNum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005"/>
    <w:multiLevelType w:val="multilevel"/>
    <w:tmpl w:val="00000005"/>
    <w:name w:val="WWNum5"/>
    <w:lvl w:ilvl="0">
      <w:start w:val="3"/>
      <w:numFmt w:val="decimal"/>
      <w:lvlText w:val="%1."/>
      <w:lvlJc w:val="left"/>
      <w:pPr>
        <w:tabs>
          <w:tab w:val="num" w:pos="360"/>
        </w:tabs>
        <w:ind w:left="36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15:restartNumberingAfterBreak="0">
    <w:nsid w:val="00000006"/>
    <w:multiLevelType w:val="multilevel"/>
    <w:tmpl w:val="00000006"/>
    <w:name w:val="WWNum6"/>
    <w:lvl w:ilvl="0">
      <w:start w:val="5"/>
      <w:numFmt w:val="decimal"/>
      <w:lvlText w:val="%1."/>
      <w:lvlJc w:val="left"/>
      <w:pPr>
        <w:tabs>
          <w:tab w:val="num" w:pos="501"/>
        </w:tabs>
        <w:ind w:left="501"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15:restartNumberingAfterBreak="0">
    <w:nsid w:val="02996589"/>
    <w:multiLevelType w:val="hybridMultilevel"/>
    <w:tmpl w:val="EA2EA0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13"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8" w15:restartNumberingAfterBreak="0">
    <w:nsid w:val="239D78CB"/>
    <w:multiLevelType w:val="hybridMultilevel"/>
    <w:tmpl w:val="895E7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25"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6F642C"/>
    <w:multiLevelType w:val="hybridMultilevel"/>
    <w:tmpl w:val="9460956A"/>
    <w:lvl w:ilvl="0" w:tplc="6F8A7554">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47666645"/>
    <w:multiLevelType w:val="multilevel"/>
    <w:tmpl w:val="D5720F8C"/>
    <w:lvl w:ilvl="0">
      <w:start w:val="1"/>
      <w:numFmt w:val="decimal"/>
      <w:lvlText w:val="%1."/>
      <w:legacy w:legacy="1" w:legacySpace="0" w:legacyIndent="360"/>
      <w:lvlJc w:val="left"/>
      <w:pPr>
        <w:ind w:left="360" w:hanging="360"/>
      </w:pPr>
      <w:rPr>
        <w:rFonts w:ascii="Arial" w:hAnsi="Arial" w:cs="Arial"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85C42A1"/>
    <w:multiLevelType w:val="hybridMultilevel"/>
    <w:tmpl w:val="D97AD7B6"/>
    <w:lvl w:ilvl="0" w:tplc="1BE47EA0">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480"/>
        </w:tabs>
        <w:ind w:left="48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7" w15:restartNumberingAfterBreak="0">
    <w:nsid w:val="4C8F4D4E"/>
    <w:multiLevelType w:val="multilevel"/>
    <w:tmpl w:val="F1E451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4FE266C4"/>
    <w:multiLevelType w:val="hybridMultilevel"/>
    <w:tmpl w:val="880E2780"/>
    <w:lvl w:ilvl="0" w:tplc="DB9C8ED0">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7B0A7B"/>
    <w:multiLevelType w:val="hybridMultilevel"/>
    <w:tmpl w:val="9D02E9B0"/>
    <w:lvl w:ilvl="0" w:tplc="BA18B8CE">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F5A4C27"/>
    <w:multiLevelType w:val="hybridMultilevel"/>
    <w:tmpl w:val="9BFC8B9E"/>
    <w:lvl w:ilvl="0" w:tplc="B68E1796">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5" w15:restartNumberingAfterBreak="0">
    <w:nsid w:val="642A6F9D"/>
    <w:multiLevelType w:val="hybridMultilevel"/>
    <w:tmpl w:val="98FA139E"/>
    <w:lvl w:ilvl="0" w:tplc="172C5830">
      <w:start w:val="1"/>
      <w:numFmt w:val="decimal"/>
      <w:lvlText w:val="%1)"/>
      <w:lvlJc w:val="left"/>
      <w:pPr>
        <w:tabs>
          <w:tab w:val="num" w:pos="720"/>
        </w:tabs>
        <w:ind w:left="720" w:hanging="360"/>
      </w:pPr>
      <w:rPr>
        <w:rFonts w:ascii="Arial" w:hAnsi="Arial" w:cs="Arial" w:hint="default"/>
        <w:i w:val="0"/>
        <w:color w:val="auto"/>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 w15:restartNumberingAfterBreak="0">
    <w:nsid w:val="68A54D72"/>
    <w:multiLevelType w:val="hybridMultilevel"/>
    <w:tmpl w:val="9E048F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9" w15:restartNumberingAfterBreak="0">
    <w:nsid w:val="6A631F1A"/>
    <w:multiLevelType w:val="hybridMultilevel"/>
    <w:tmpl w:val="FA88DFEA"/>
    <w:lvl w:ilvl="0" w:tplc="93FA8C8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776937B6"/>
    <w:multiLevelType w:val="hybridMultilevel"/>
    <w:tmpl w:val="FE860002"/>
    <w:lvl w:ilvl="0" w:tplc="0415000F">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20232401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0760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4066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1595438">
    <w:abstractNumId w:val="33"/>
    <w:lvlOverride w:ilvl="0">
      <w:startOverride w:val="1"/>
    </w:lvlOverride>
  </w:num>
  <w:num w:numId="5" w16cid:durableId="1909876352">
    <w:abstractNumId w:val="17"/>
    <w:lvlOverride w:ilvl="0">
      <w:startOverride w:val="1"/>
    </w:lvlOverride>
  </w:num>
  <w:num w:numId="6" w16cid:durableId="13853000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28072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1717392">
    <w:abstractNumId w:val="46"/>
  </w:num>
  <w:num w:numId="9" w16cid:durableId="8474013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6708853">
    <w:abstractNumId w:val="25"/>
  </w:num>
  <w:num w:numId="11" w16cid:durableId="268507702">
    <w:abstractNumId w:val="7"/>
  </w:num>
  <w:num w:numId="12" w16cid:durableId="1794470967">
    <w:abstractNumId w:val="10"/>
  </w:num>
  <w:num w:numId="13" w16cid:durableId="947928573">
    <w:abstractNumId w:val="30"/>
  </w:num>
  <w:num w:numId="14" w16cid:durableId="902640573">
    <w:abstractNumId w:val="32"/>
  </w:num>
  <w:num w:numId="15" w16cid:durableId="1903639448">
    <w:abstractNumId w:val="8"/>
  </w:num>
  <w:num w:numId="16" w16cid:durableId="20861181">
    <w:abstractNumId w:val="35"/>
  </w:num>
  <w:num w:numId="17" w16cid:durableId="2059891153">
    <w:abstractNumId w:val="50"/>
  </w:num>
  <w:num w:numId="18" w16cid:durableId="974330402">
    <w:abstractNumId w:val="21"/>
  </w:num>
  <w:num w:numId="19" w16cid:durableId="851142874">
    <w:abstractNumId w:val="29"/>
  </w:num>
  <w:num w:numId="20" w16cid:durableId="1337489908">
    <w:abstractNumId w:val="23"/>
  </w:num>
  <w:num w:numId="21" w16cid:durableId="1834908665">
    <w:abstractNumId w:val="15"/>
  </w:num>
  <w:num w:numId="22" w16cid:durableId="1174688616">
    <w:abstractNumId w:val="52"/>
  </w:num>
  <w:num w:numId="23" w16cid:durableId="1691906564">
    <w:abstractNumId w:val="51"/>
  </w:num>
  <w:num w:numId="24" w16cid:durableId="1161972154">
    <w:abstractNumId w:val="11"/>
  </w:num>
  <w:num w:numId="25" w16cid:durableId="46344967">
    <w:abstractNumId w:val="53"/>
  </w:num>
  <w:num w:numId="26" w16cid:durableId="5646058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4113085">
    <w:abstractNumId w:val="41"/>
  </w:num>
  <w:num w:numId="28" w16cid:durableId="50813111">
    <w:abstractNumId w:val="36"/>
  </w:num>
  <w:num w:numId="29" w16cid:durableId="671564321">
    <w:abstractNumId w:val="44"/>
  </w:num>
  <w:num w:numId="30" w16cid:durableId="949505373">
    <w:abstractNumId w:val="14"/>
  </w:num>
  <w:num w:numId="31" w16cid:durableId="1642344938">
    <w:abstractNumId w:val="38"/>
  </w:num>
  <w:num w:numId="32" w16cid:durableId="1100447346">
    <w:abstractNumId w:val="9"/>
  </w:num>
  <w:num w:numId="33" w16cid:durableId="1995982946">
    <w:abstractNumId w:val="39"/>
  </w:num>
  <w:num w:numId="34" w16cid:durableId="7665859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2977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7957413">
    <w:abstractNumId w:val="37"/>
  </w:num>
  <w:num w:numId="37" w16cid:durableId="1855849873">
    <w:abstractNumId w:val="48"/>
  </w:num>
  <w:num w:numId="38" w16cid:durableId="466316443">
    <w:abstractNumId w:val="20"/>
  </w:num>
  <w:num w:numId="39" w16cid:durableId="502085818">
    <w:abstractNumId w:val="12"/>
  </w:num>
  <w:num w:numId="40" w16cid:durableId="277177086">
    <w:abstractNumId w:val="24"/>
  </w:num>
  <w:num w:numId="41" w16cid:durableId="542065000">
    <w:abstractNumId w:val="43"/>
  </w:num>
  <w:num w:numId="42" w16cid:durableId="1011881323">
    <w:abstractNumId w:val="42"/>
  </w:num>
  <w:num w:numId="43" w16cid:durableId="1952125922">
    <w:abstractNumId w:val="18"/>
  </w:num>
  <w:num w:numId="44" w16cid:durableId="17198222">
    <w:abstractNumId w:val="34"/>
  </w:num>
  <w:num w:numId="45" w16cid:durableId="1295023098">
    <w:abstractNumId w:val="3"/>
  </w:num>
  <w:num w:numId="46" w16cid:durableId="1898127850">
    <w:abstractNumId w:val="4"/>
  </w:num>
  <w:num w:numId="47" w16cid:durableId="1107578776">
    <w:abstractNumId w:val="5"/>
  </w:num>
  <w:num w:numId="48" w16cid:durableId="1819804349">
    <w:abstractNumId w:val="6"/>
  </w:num>
  <w:num w:numId="49" w16cid:durableId="1517306351">
    <w:abstractNumId w:val="47"/>
  </w:num>
  <w:num w:numId="50" w16cid:durableId="805396403">
    <w:abstractNumId w:val="40"/>
  </w:num>
  <w:num w:numId="51" w16cid:durableId="1247421416">
    <w:abstractNumId w:val="54"/>
  </w:num>
  <w:num w:numId="52" w16cid:durableId="911045834">
    <w:abstractNumId w:val="49"/>
  </w:num>
  <w:num w:numId="53" w16cid:durableId="5891955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53744963">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954"/>
    <w:rsid w:val="000015D8"/>
    <w:rsid w:val="00025775"/>
    <w:rsid w:val="00033092"/>
    <w:rsid w:val="00053CFD"/>
    <w:rsid w:val="00060192"/>
    <w:rsid w:val="0008247F"/>
    <w:rsid w:val="00095752"/>
    <w:rsid w:val="000969A8"/>
    <w:rsid w:val="00097420"/>
    <w:rsid w:val="000C7C12"/>
    <w:rsid w:val="000D382E"/>
    <w:rsid w:val="000E411F"/>
    <w:rsid w:val="0011322E"/>
    <w:rsid w:val="00123929"/>
    <w:rsid w:val="00124B3F"/>
    <w:rsid w:val="00175766"/>
    <w:rsid w:val="0018425D"/>
    <w:rsid w:val="0019764E"/>
    <w:rsid w:val="001B0AB0"/>
    <w:rsid w:val="001D16B3"/>
    <w:rsid w:val="001D71AB"/>
    <w:rsid w:val="001E158A"/>
    <w:rsid w:val="001F2B08"/>
    <w:rsid w:val="002067CF"/>
    <w:rsid w:val="0020714D"/>
    <w:rsid w:val="0021139A"/>
    <w:rsid w:val="0021428C"/>
    <w:rsid w:val="00223B4F"/>
    <w:rsid w:val="00245C86"/>
    <w:rsid w:val="00263267"/>
    <w:rsid w:val="002775EE"/>
    <w:rsid w:val="00293CAB"/>
    <w:rsid w:val="002A5F15"/>
    <w:rsid w:val="002C0E80"/>
    <w:rsid w:val="002D2954"/>
    <w:rsid w:val="002E7115"/>
    <w:rsid w:val="002F7CB2"/>
    <w:rsid w:val="0030020C"/>
    <w:rsid w:val="00307E8F"/>
    <w:rsid w:val="00320E10"/>
    <w:rsid w:val="00321D1E"/>
    <w:rsid w:val="00326D0B"/>
    <w:rsid w:val="00330F47"/>
    <w:rsid w:val="00334F2D"/>
    <w:rsid w:val="00336ACF"/>
    <w:rsid w:val="00343497"/>
    <w:rsid w:val="003546FD"/>
    <w:rsid w:val="003B4DE2"/>
    <w:rsid w:val="003C68B1"/>
    <w:rsid w:val="00434A03"/>
    <w:rsid w:val="00455609"/>
    <w:rsid w:val="004766C4"/>
    <w:rsid w:val="004B2CFA"/>
    <w:rsid w:val="004B36AD"/>
    <w:rsid w:val="004E14AB"/>
    <w:rsid w:val="004F490E"/>
    <w:rsid w:val="005157E1"/>
    <w:rsid w:val="005614B9"/>
    <w:rsid w:val="005633E0"/>
    <w:rsid w:val="005A4B36"/>
    <w:rsid w:val="005A59EF"/>
    <w:rsid w:val="005B0CB0"/>
    <w:rsid w:val="005B13F1"/>
    <w:rsid w:val="005E1501"/>
    <w:rsid w:val="005E3B02"/>
    <w:rsid w:val="00601B3A"/>
    <w:rsid w:val="0060450F"/>
    <w:rsid w:val="00614F2C"/>
    <w:rsid w:val="006334F6"/>
    <w:rsid w:val="00635079"/>
    <w:rsid w:val="00636959"/>
    <w:rsid w:val="00644630"/>
    <w:rsid w:val="00650137"/>
    <w:rsid w:val="00661B9C"/>
    <w:rsid w:val="00663FF7"/>
    <w:rsid w:val="0066566C"/>
    <w:rsid w:val="006A0DB8"/>
    <w:rsid w:val="006A4F9C"/>
    <w:rsid w:val="006B102C"/>
    <w:rsid w:val="006B718D"/>
    <w:rsid w:val="006C7A9D"/>
    <w:rsid w:val="006D13DF"/>
    <w:rsid w:val="006E511E"/>
    <w:rsid w:val="00731533"/>
    <w:rsid w:val="007431DF"/>
    <w:rsid w:val="00751792"/>
    <w:rsid w:val="007629E5"/>
    <w:rsid w:val="00764993"/>
    <w:rsid w:val="00777B0E"/>
    <w:rsid w:val="007A2CAA"/>
    <w:rsid w:val="007A6FE0"/>
    <w:rsid w:val="007B082B"/>
    <w:rsid w:val="008046BD"/>
    <w:rsid w:val="00814659"/>
    <w:rsid w:val="00817F33"/>
    <w:rsid w:val="008215C3"/>
    <w:rsid w:val="00827C48"/>
    <w:rsid w:val="00837D0A"/>
    <w:rsid w:val="008528F4"/>
    <w:rsid w:val="00852A22"/>
    <w:rsid w:val="00852BE7"/>
    <w:rsid w:val="008541BF"/>
    <w:rsid w:val="00857280"/>
    <w:rsid w:val="00860DA8"/>
    <w:rsid w:val="0088384C"/>
    <w:rsid w:val="00890592"/>
    <w:rsid w:val="00893B88"/>
    <w:rsid w:val="008B464C"/>
    <w:rsid w:val="008B487A"/>
    <w:rsid w:val="008C5904"/>
    <w:rsid w:val="008C6A6A"/>
    <w:rsid w:val="008D13DE"/>
    <w:rsid w:val="008D4E08"/>
    <w:rsid w:val="008E43B9"/>
    <w:rsid w:val="008E7DA2"/>
    <w:rsid w:val="0090045B"/>
    <w:rsid w:val="0090495E"/>
    <w:rsid w:val="00956796"/>
    <w:rsid w:val="00962450"/>
    <w:rsid w:val="00964483"/>
    <w:rsid w:val="00976759"/>
    <w:rsid w:val="009B0E91"/>
    <w:rsid w:val="009C5C3F"/>
    <w:rsid w:val="009F6E50"/>
    <w:rsid w:val="00A03808"/>
    <w:rsid w:val="00A15029"/>
    <w:rsid w:val="00A2044C"/>
    <w:rsid w:val="00A23FE0"/>
    <w:rsid w:val="00A30926"/>
    <w:rsid w:val="00A37499"/>
    <w:rsid w:val="00A45051"/>
    <w:rsid w:val="00A457CD"/>
    <w:rsid w:val="00A554E4"/>
    <w:rsid w:val="00A564FB"/>
    <w:rsid w:val="00A57946"/>
    <w:rsid w:val="00A8303B"/>
    <w:rsid w:val="00A83DB0"/>
    <w:rsid w:val="00AA1026"/>
    <w:rsid w:val="00AA3BD4"/>
    <w:rsid w:val="00AC213F"/>
    <w:rsid w:val="00AD2AF5"/>
    <w:rsid w:val="00AE005A"/>
    <w:rsid w:val="00B01278"/>
    <w:rsid w:val="00B125DA"/>
    <w:rsid w:val="00B53241"/>
    <w:rsid w:val="00B55659"/>
    <w:rsid w:val="00B739ED"/>
    <w:rsid w:val="00B7637C"/>
    <w:rsid w:val="00B857D2"/>
    <w:rsid w:val="00B976FA"/>
    <w:rsid w:val="00BB4114"/>
    <w:rsid w:val="00BB7AEB"/>
    <w:rsid w:val="00BC330D"/>
    <w:rsid w:val="00BC7A27"/>
    <w:rsid w:val="00BE24BF"/>
    <w:rsid w:val="00BF00F0"/>
    <w:rsid w:val="00BF6183"/>
    <w:rsid w:val="00C06114"/>
    <w:rsid w:val="00C228C9"/>
    <w:rsid w:val="00C344D3"/>
    <w:rsid w:val="00C440C7"/>
    <w:rsid w:val="00C44B51"/>
    <w:rsid w:val="00C71F66"/>
    <w:rsid w:val="00C85EA3"/>
    <w:rsid w:val="00C90557"/>
    <w:rsid w:val="00CA7E78"/>
    <w:rsid w:val="00CC3131"/>
    <w:rsid w:val="00CD0566"/>
    <w:rsid w:val="00CE49E1"/>
    <w:rsid w:val="00CE7838"/>
    <w:rsid w:val="00D25A7E"/>
    <w:rsid w:val="00D43A3C"/>
    <w:rsid w:val="00D465CC"/>
    <w:rsid w:val="00D70C17"/>
    <w:rsid w:val="00D76731"/>
    <w:rsid w:val="00D9638E"/>
    <w:rsid w:val="00DC0B84"/>
    <w:rsid w:val="00DF0685"/>
    <w:rsid w:val="00DF4E7F"/>
    <w:rsid w:val="00E06682"/>
    <w:rsid w:val="00E20F09"/>
    <w:rsid w:val="00E36AC7"/>
    <w:rsid w:val="00E37236"/>
    <w:rsid w:val="00E405F3"/>
    <w:rsid w:val="00E432CC"/>
    <w:rsid w:val="00E939B1"/>
    <w:rsid w:val="00E95AF1"/>
    <w:rsid w:val="00EA2D1A"/>
    <w:rsid w:val="00ED2AA0"/>
    <w:rsid w:val="00ED31BF"/>
    <w:rsid w:val="00EE148D"/>
    <w:rsid w:val="00EE206B"/>
    <w:rsid w:val="00EF5F28"/>
    <w:rsid w:val="00F13BA6"/>
    <w:rsid w:val="00F154DE"/>
    <w:rsid w:val="00F31A5A"/>
    <w:rsid w:val="00F45DB1"/>
    <w:rsid w:val="00F46457"/>
    <w:rsid w:val="00F52CDC"/>
    <w:rsid w:val="00F66796"/>
    <w:rsid w:val="00FA02CF"/>
    <w:rsid w:val="00FA0A84"/>
    <w:rsid w:val="00FD31D6"/>
    <w:rsid w:val="00FF75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F012"/>
  <w15:docId w15:val="{46F28F73-3EEC-404E-95E9-C4AF7A2C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295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D2954"/>
    <w:pPr>
      <w:keepNext/>
      <w:jc w:val="center"/>
      <w:outlineLvl w:val="0"/>
    </w:pPr>
    <w:rPr>
      <w:b/>
      <w:bCs/>
      <w:lang w:val="x-none"/>
    </w:rPr>
  </w:style>
  <w:style w:type="paragraph" w:styleId="Nagwek2">
    <w:name w:val="heading 2"/>
    <w:basedOn w:val="Normalny"/>
    <w:next w:val="Normalny"/>
    <w:link w:val="Nagwek2Znak"/>
    <w:uiPriority w:val="9"/>
    <w:semiHidden/>
    <w:unhideWhenUsed/>
    <w:qFormat/>
    <w:rsid w:val="002D2954"/>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2D2954"/>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semiHidden/>
    <w:rsid w:val="002D2954"/>
    <w:rPr>
      <w:rFonts w:ascii="Cambria" w:eastAsia="Times New Roman" w:hAnsi="Cambria" w:cs="Times New Roman"/>
      <w:b/>
      <w:bCs/>
      <w:color w:val="4F81BD"/>
      <w:sz w:val="26"/>
      <w:szCs w:val="26"/>
      <w:lang w:val="x-none" w:eastAsia="pl-PL"/>
    </w:rPr>
  </w:style>
  <w:style w:type="character" w:styleId="Hipercze">
    <w:name w:val="Hyperlink"/>
    <w:unhideWhenUsed/>
    <w:rsid w:val="002D2954"/>
    <w:rPr>
      <w:color w:val="0000FF"/>
      <w:u w:val="single"/>
    </w:rPr>
  </w:style>
  <w:style w:type="paragraph" w:styleId="Tekstpodstawowy3">
    <w:name w:val="Body Text 3"/>
    <w:basedOn w:val="Normalny"/>
    <w:link w:val="Tekstpodstawowy3Znak"/>
    <w:unhideWhenUsed/>
    <w:qFormat/>
    <w:rsid w:val="002D2954"/>
    <w:pPr>
      <w:jc w:val="center"/>
    </w:pPr>
    <w:rPr>
      <w:b/>
      <w:bCs/>
      <w:lang w:val="x-none"/>
    </w:rPr>
  </w:style>
  <w:style w:type="character" w:customStyle="1" w:styleId="Tekstpodstawowy3Znak">
    <w:name w:val="Tekst podstawowy 3 Znak"/>
    <w:basedOn w:val="Domylnaczcionkaakapitu"/>
    <w:link w:val="Tekstpodstawowy3"/>
    <w:qFormat/>
    <w:rsid w:val="002D2954"/>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2D2954"/>
    <w:pPr>
      <w:spacing w:after="120"/>
    </w:pPr>
    <w:rPr>
      <w:lang w:val="x-none"/>
    </w:rPr>
  </w:style>
  <w:style w:type="character" w:customStyle="1" w:styleId="TekstpodstawowyZnak">
    <w:name w:val="Tekst podstawowy Znak"/>
    <w:basedOn w:val="Domylnaczcionkaakapitu"/>
    <w:link w:val="Tekstpodstawowy"/>
    <w:uiPriority w:val="99"/>
    <w:rsid w:val="002D2954"/>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2D2954"/>
    <w:pPr>
      <w:spacing w:after="120" w:line="480" w:lineRule="auto"/>
    </w:pPr>
    <w:rPr>
      <w:lang w:val="x-none"/>
    </w:rPr>
  </w:style>
  <w:style w:type="character" w:customStyle="1" w:styleId="Tekstpodstawowy2Znak">
    <w:name w:val="Tekst podstawowy 2 Znak"/>
    <w:basedOn w:val="Domylnaczcionkaakapitu"/>
    <w:link w:val="Tekstpodstawowy2"/>
    <w:uiPriority w:val="99"/>
    <w:rsid w:val="002D2954"/>
    <w:rPr>
      <w:rFonts w:ascii="Times New Roman" w:eastAsia="Times New Roman" w:hAnsi="Times New Roman" w:cs="Times New Roman"/>
      <w:sz w:val="24"/>
      <w:szCs w:val="24"/>
      <w:lang w:val="x-none" w:eastAsia="pl-PL"/>
    </w:rPr>
  </w:style>
  <w:style w:type="paragraph" w:styleId="Bezodstpw">
    <w:name w:val="No Spacing"/>
    <w:uiPriority w:val="1"/>
    <w:qFormat/>
    <w:rsid w:val="002D2954"/>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2D2954"/>
    <w:pPr>
      <w:widowControl w:val="0"/>
      <w:jc w:val="both"/>
    </w:pPr>
    <w:rPr>
      <w:szCs w:val="20"/>
    </w:rPr>
  </w:style>
  <w:style w:type="character" w:customStyle="1" w:styleId="FontStyle11">
    <w:name w:val="Font Style11"/>
    <w:qFormat/>
    <w:rsid w:val="002D2954"/>
    <w:rPr>
      <w:rFonts w:ascii="Arial" w:hAnsi="Arial" w:cs="Arial" w:hint="default"/>
      <w:b/>
      <w:bCs/>
      <w:sz w:val="22"/>
      <w:szCs w:val="22"/>
    </w:rPr>
  </w:style>
  <w:style w:type="paragraph" w:customStyle="1" w:styleId="ParagraphStyle">
    <w:name w:val="Paragraph Style"/>
    <w:uiPriority w:val="99"/>
    <w:rsid w:val="002D2954"/>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2D2954"/>
    <w:rPr>
      <w:sz w:val="20"/>
      <w:szCs w:val="20"/>
      <w:lang w:val="x-none"/>
    </w:rPr>
  </w:style>
  <w:style w:type="character" w:customStyle="1" w:styleId="TekstprzypisudolnegoZnak">
    <w:name w:val="Tekst przypisu dolnego Znak"/>
    <w:basedOn w:val="Domylnaczcionkaakapitu"/>
    <w:link w:val="Tekstprzypisudolnego"/>
    <w:semiHidden/>
    <w:qFormat/>
    <w:rsid w:val="002D2954"/>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2D2954"/>
    <w:rPr>
      <w:rFonts w:ascii="Courier New" w:hAnsi="Courier New"/>
      <w:b/>
      <w:szCs w:val="20"/>
    </w:rPr>
  </w:style>
  <w:style w:type="paragraph" w:customStyle="1" w:styleId="Centered">
    <w:name w:val="Centered"/>
    <w:uiPriority w:val="99"/>
    <w:qFormat/>
    <w:rsid w:val="002D2954"/>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2D2954"/>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2D2954"/>
    <w:rPr>
      <w:sz w:val="20"/>
      <w:szCs w:val="20"/>
      <w:lang w:val="x-none" w:eastAsia="x-none"/>
    </w:rPr>
  </w:style>
  <w:style w:type="character" w:customStyle="1" w:styleId="TekstkomentarzaZnak1">
    <w:name w:val="Tekst komentarza Znak1"/>
    <w:basedOn w:val="Domylnaczcionkaakapitu"/>
    <w:uiPriority w:val="99"/>
    <w:semiHidden/>
    <w:rsid w:val="002D2954"/>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2D2954"/>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2D2954"/>
    <w:rPr>
      <w:b/>
      <w:bCs/>
    </w:rPr>
  </w:style>
  <w:style w:type="character" w:customStyle="1" w:styleId="TematkomentarzaZnak1">
    <w:name w:val="Temat komentarza Znak1"/>
    <w:basedOn w:val="TekstkomentarzaZnak1"/>
    <w:uiPriority w:val="99"/>
    <w:semiHidden/>
    <w:rsid w:val="002D2954"/>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2D2954"/>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2D2954"/>
    <w:rPr>
      <w:rFonts w:ascii="Tahoma" w:hAnsi="Tahoma"/>
      <w:sz w:val="16"/>
      <w:szCs w:val="16"/>
      <w:lang w:val="x-none" w:eastAsia="x-none"/>
    </w:rPr>
  </w:style>
  <w:style w:type="character" w:customStyle="1" w:styleId="TekstdymkaZnak1">
    <w:name w:val="Tekst dymka Znak1"/>
    <w:basedOn w:val="Domylnaczcionkaakapitu"/>
    <w:uiPriority w:val="99"/>
    <w:semiHidden/>
    <w:rsid w:val="002D2954"/>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2D2954"/>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2D2954"/>
    <w:pPr>
      <w:tabs>
        <w:tab w:val="left" w:pos="1701"/>
        <w:tab w:val="left" w:pos="7371"/>
      </w:tabs>
    </w:pPr>
    <w:rPr>
      <w:sz w:val="16"/>
      <w:szCs w:val="20"/>
    </w:rPr>
  </w:style>
  <w:style w:type="paragraph" w:styleId="Akapitzlist">
    <w:name w:val="List Paragraph"/>
    <w:basedOn w:val="Normalny"/>
    <w:uiPriority w:val="34"/>
    <w:qFormat/>
    <w:rsid w:val="002D2954"/>
    <w:pPr>
      <w:ind w:left="720"/>
      <w:contextualSpacing/>
    </w:pPr>
  </w:style>
  <w:style w:type="character" w:customStyle="1" w:styleId="text-justify">
    <w:name w:val="text-justify"/>
    <w:qFormat/>
    <w:rsid w:val="002D2954"/>
  </w:style>
  <w:style w:type="character" w:customStyle="1" w:styleId="czeinternetowe">
    <w:name w:val="Łącze internetowe"/>
    <w:uiPriority w:val="99"/>
    <w:rsid w:val="002D2954"/>
    <w:rPr>
      <w:color w:val="0000FF"/>
      <w:u w:val="single"/>
    </w:rPr>
  </w:style>
  <w:style w:type="character" w:styleId="Uwydatnienie">
    <w:name w:val="Emphasis"/>
    <w:basedOn w:val="Domylnaczcionkaakapitu"/>
    <w:uiPriority w:val="20"/>
    <w:qFormat/>
    <w:rsid w:val="002D2954"/>
    <w:rPr>
      <w:i/>
      <w:iCs/>
    </w:rPr>
  </w:style>
  <w:style w:type="character" w:customStyle="1" w:styleId="Zakotwiczenieprzypisudolnego">
    <w:name w:val="Zakotwiczenie przypisu dolnego"/>
    <w:rsid w:val="002D2954"/>
    <w:rPr>
      <w:vertAlign w:val="superscript"/>
    </w:rPr>
  </w:style>
  <w:style w:type="character" w:customStyle="1" w:styleId="FootnoteCharacters">
    <w:name w:val="Footnote Characters"/>
    <w:semiHidden/>
    <w:unhideWhenUsed/>
    <w:qFormat/>
    <w:rsid w:val="002D2954"/>
    <w:rPr>
      <w:vertAlign w:val="superscript"/>
    </w:rPr>
  </w:style>
  <w:style w:type="character" w:customStyle="1" w:styleId="Znakiprzypiswdolnych">
    <w:name w:val="Znaki przypisów dolnych"/>
    <w:qFormat/>
    <w:rsid w:val="002D2954"/>
  </w:style>
  <w:style w:type="paragraph" w:styleId="Podtytu">
    <w:name w:val="Subtitle"/>
    <w:basedOn w:val="Normalny"/>
    <w:link w:val="PodtytuZnak"/>
    <w:qFormat/>
    <w:rsid w:val="008E7DA2"/>
    <w:pPr>
      <w:jc w:val="center"/>
    </w:pPr>
    <w:rPr>
      <w:rFonts w:cs="Arial"/>
      <w:b/>
      <w:bCs/>
      <w:sz w:val="28"/>
    </w:rPr>
  </w:style>
  <w:style w:type="character" w:customStyle="1" w:styleId="PodtytuZnak">
    <w:name w:val="Podtytuł Znak"/>
    <w:basedOn w:val="Domylnaczcionkaakapitu"/>
    <w:link w:val="Podtytu"/>
    <w:rsid w:val="008E7DA2"/>
    <w:rPr>
      <w:rFonts w:ascii="Times New Roman" w:eastAsia="Times New Roman" w:hAnsi="Times New Roman" w:cs="Arial"/>
      <w:b/>
      <w:bCs/>
      <w:sz w:val="28"/>
      <w:szCs w:val="24"/>
      <w:lang w:eastAsia="pl-PL"/>
    </w:rPr>
  </w:style>
  <w:style w:type="table" w:styleId="Tabela-Siatka">
    <w:name w:val="Table Grid"/>
    <w:basedOn w:val="Standardowy"/>
    <w:uiPriority w:val="39"/>
    <w:rsid w:val="00197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uiPriority w:val="99"/>
    <w:qFormat/>
    <w:rsid w:val="00E20F09"/>
    <w:pPr>
      <w:jc w:val="center"/>
    </w:pPr>
    <w:rPr>
      <w:b/>
      <w:bCs/>
      <w:lang w:val="x-none" w:eastAsia="x-none"/>
    </w:rPr>
  </w:style>
  <w:style w:type="character" w:customStyle="1" w:styleId="TytuZnak">
    <w:name w:val="Tytuł Znak"/>
    <w:basedOn w:val="Domylnaczcionkaakapitu"/>
    <w:link w:val="Tytu"/>
    <w:uiPriority w:val="99"/>
    <w:rsid w:val="00E20F09"/>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6055">
      <w:bodyDiv w:val="1"/>
      <w:marLeft w:val="0"/>
      <w:marRight w:val="0"/>
      <w:marTop w:val="0"/>
      <w:marBottom w:val="0"/>
      <w:divBdr>
        <w:top w:val="none" w:sz="0" w:space="0" w:color="auto"/>
        <w:left w:val="none" w:sz="0" w:space="0" w:color="auto"/>
        <w:bottom w:val="none" w:sz="0" w:space="0" w:color="auto"/>
        <w:right w:val="none" w:sz="0" w:space="0" w:color="auto"/>
      </w:divBdr>
    </w:div>
    <w:div w:id="190532178">
      <w:bodyDiv w:val="1"/>
      <w:marLeft w:val="0"/>
      <w:marRight w:val="0"/>
      <w:marTop w:val="0"/>
      <w:marBottom w:val="0"/>
      <w:divBdr>
        <w:top w:val="none" w:sz="0" w:space="0" w:color="auto"/>
        <w:left w:val="none" w:sz="0" w:space="0" w:color="auto"/>
        <w:bottom w:val="none" w:sz="0" w:space="0" w:color="auto"/>
        <w:right w:val="none" w:sz="0" w:space="0" w:color="auto"/>
      </w:divBdr>
    </w:div>
    <w:div w:id="597372858">
      <w:bodyDiv w:val="1"/>
      <w:marLeft w:val="0"/>
      <w:marRight w:val="0"/>
      <w:marTop w:val="0"/>
      <w:marBottom w:val="0"/>
      <w:divBdr>
        <w:top w:val="none" w:sz="0" w:space="0" w:color="auto"/>
        <w:left w:val="none" w:sz="0" w:space="0" w:color="auto"/>
        <w:bottom w:val="none" w:sz="0" w:space="0" w:color="auto"/>
        <w:right w:val="none" w:sz="0" w:space="0" w:color="auto"/>
      </w:divBdr>
    </w:div>
    <w:div w:id="147891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BAD3A-7531-4971-8CBE-658D44B8D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24</Pages>
  <Words>8655</Words>
  <Characters>51936</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Podsiadly</dc:creator>
  <cp:lastModifiedBy>Katarzyna Śleszyńska-Paszka</cp:lastModifiedBy>
  <cp:revision>9</cp:revision>
  <cp:lastPrinted>2026-09-11T10:39:00Z</cp:lastPrinted>
  <dcterms:created xsi:type="dcterms:W3CDTF">2025-09-22T13:17:00Z</dcterms:created>
  <dcterms:modified xsi:type="dcterms:W3CDTF">2026-09-11T10:43:00Z</dcterms:modified>
</cp:coreProperties>
</file>